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C6C" w:rsidRPr="006F284C" w:rsidRDefault="00F81C6C" w:rsidP="001C6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81C6C" w:rsidRPr="006F284C" w:rsidRDefault="00F81C6C" w:rsidP="001C6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F81C6C" w:rsidRPr="006F284C" w:rsidRDefault="00F81C6C" w:rsidP="001C6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1C6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</w:t>
      </w:r>
    </w:p>
    <w:p w:rsidR="00F81C6C" w:rsidRPr="006F284C" w:rsidRDefault="00F81C6C" w:rsidP="001C693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F81C6C" w:rsidRPr="006F284C" w:rsidRDefault="00F81C6C" w:rsidP="001C69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1C69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F284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:rsidR="00F81C6C" w:rsidRPr="006F284C" w:rsidRDefault="00F81C6C" w:rsidP="001C69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1C6C" w:rsidRPr="00F556DB" w:rsidRDefault="00F81C6C" w:rsidP="001C69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C6C" w:rsidRPr="00F556DB" w:rsidRDefault="00F13A70" w:rsidP="001C69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1D2847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1D2847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№</w:t>
      </w:r>
      <w:r w:rsidR="000035C1"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F81C6C" w:rsidRPr="00F556DB" w:rsidRDefault="00F81C6C" w:rsidP="001C69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Ербогачен</w:t>
      </w:r>
    </w:p>
    <w:tbl>
      <w:tblPr>
        <w:tblW w:w="9991" w:type="dxa"/>
        <w:tblLook w:val="04A0" w:firstRow="1" w:lastRow="0" w:firstColumn="1" w:lastColumn="0" w:noHBand="0" w:noVBand="1"/>
      </w:tblPr>
      <w:tblGrid>
        <w:gridCol w:w="5353"/>
        <w:gridCol w:w="4638"/>
      </w:tblGrid>
      <w:tr w:rsidR="006F284C" w:rsidRPr="00F556DB" w:rsidTr="00A81501">
        <w:tc>
          <w:tcPr>
            <w:tcW w:w="5353" w:type="dxa"/>
            <w:shd w:val="clear" w:color="auto" w:fill="auto"/>
          </w:tcPr>
          <w:p w:rsidR="00F81C6C" w:rsidRPr="00F556DB" w:rsidRDefault="00F81C6C" w:rsidP="00F81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1C6C" w:rsidRPr="00F556DB" w:rsidRDefault="00D13EDA" w:rsidP="007124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5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административного регламента предоставления муниципальной услуги «</w:t>
            </w:r>
            <w:r w:rsidR="00712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в</w:t>
            </w:r>
            <w:r w:rsidR="00F13A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ыдача градостроительных планов земельных участков» </w:t>
            </w:r>
          </w:p>
        </w:tc>
        <w:tc>
          <w:tcPr>
            <w:tcW w:w="4638" w:type="dxa"/>
            <w:shd w:val="clear" w:color="auto" w:fill="auto"/>
          </w:tcPr>
          <w:p w:rsidR="00F81C6C" w:rsidRPr="00F556DB" w:rsidRDefault="00F81C6C" w:rsidP="00F81C6C">
            <w:pPr>
              <w:autoSpaceDE w:val="0"/>
              <w:autoSpaceDN w:val="0"/>
              <w:adjustRightInd w:val="0"/>
              <w:spacing w:after="0" w:line="240" w:lineRule="auto"/>
              <w:ind w:firstLine="1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81C6C" w:rsidRPr="00F556DB" w:rsidRDefault="00F81C6C" w:rsidP="00F81C6C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F556DB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                   </w:t>
      </w:r>
    </w:p>
    <w:p w:rsidR="00F81C6C" w:rsidRPr="00F556DB" w:rsidRDefault="00F13A70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качества и обеспечения оптимизации процессов предоставления муниципальных услуг в </w:t>
      </w:r>
      <w:r w:rsidR="00643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Ербогаченском </w:t>
      </w:r>
      <w:r w:rsidRPr="00F13A7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образовании, повышения уровня удовлетворенности качеством предоставления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</w:t>
      </w:r>
      <w:r w:rsidR="001B7265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статьями 23,</w:t>
      </w:r>
      <w:r w:rsidR="001C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F81C6C" w:rsidRPr="00F556DB" w:rsidRDefault="00F81C6C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r:id="rId8" w:history="1">
        <w:r w:rsidR="00F13A70" w:rsidRPr="00C0558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прилагаемый </w:t>
        </w:r>
        <w:r w:rsidR="00D13EDA" w:rsidRPr="00C0558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а</w:t>
        </w:r>
        <w:r w:rsidRPr="00C0558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дминистративный регламент предоставления муниципальной услуги </w:t>
        </w:r>
        <w:r w:rsidR="00D13EDA" w:rsidRPr="00C0558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="0071240D" w:rsidRPr="00C0558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Подготовка и в</w:t>
        </w:r>
        <w:r w:rsidR="00F13A70" w:rsidRPr="00C0558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ыдача градостроительных планов земельных участков</w:t>
        </w:r>
        <w:r w:rsidR="00D13EDA" w:rsidRPr="00C0558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bookmarkStart w:id="0" w:name="_GoBack"/>
      <w:bookmarkEnd w:id="0"/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5C99" w:rsidRPr="00F556DB" w:rsidRDefault="00F81C6C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по управлению делами </w:t>
      </w:r>
      <w:r w:rsidR="00A8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Ербогаченского муниципального образования 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(Капустина Ю.Ю.)</w:t>
      </w:r>
      <w:r w:rsidR="009B5C99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556DB" w:rsidRPr="00F556DB" w:rsidRDefault="00F556DB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включить в Реестр муниципальных услуг, предоставляемых администрацией Ербогаченского муниципального образования, муниципальную услугу</w:t>
      </w:r>
      <w:r w:rsidR="00F1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A70" w:rsidRPr="00F13A7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124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в</w:t>
      </w:r>
      <w:r w:rsidR="00F13A70" w:rsidRPr="00F13A70">
        <w:rPr>
          <w:rFonts w:ascii="Times New Roman" w:eastAsia="Times New Roman" w:hAnsi="Times New Roman" w:cs="Times New Roman"/>
          <w:sz w:val="28"/>
          <w:szCs w:val="28"/>
          <w:lang w:eastAsia="ru-RU"/>
        </w:rPr>
        <w:t>ыдача градостроительных планов земельных участков»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9B5C99" w:rsidRPr="00F556DB" w:rsidRDefault="009B5C99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«Интернет»;</w:t>
      </w:r>
    </w:p>
    <w:p w:rsidR="00F81C6C" w:rsidRPr="00F556DB" w:rsidRDefault="009B5C99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разместить административный регламент предоставления муниципальной услуги </w:t>
      </w:r>
      <w:r w:rsidR="00F13A70" w:rsidRPr="00F13A7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124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в</w:t>
      </w:r>
      <w:r w:rsidR="00F13A70" w:rsidRPr="00F1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ыдача градостроительных планов земельных участков» </w:t>
      </w:r>
      <w:r w:rsidR="00343B6B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Едином портале государственных и муниципальных услуг (функций) </w:t>
      </w:r>
      <w:r w:rsidR="00435DC8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proofErr w:type="gramStart"/>
      <w:r w:rsidR="00435DC8" w:rsidRPr="001C6931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http://www.gosuslugi.ru/</w:t>
      </w:r>
      <w:proofErr w:type="gramEnd"/>
      <w:r w:rsidR="00435DC8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F81C6C" w:rsidRPr="00F556DB" w:rsidRDefault="00F81C6C" w:rsidP="00A815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 постановление вступает в силу с</w:t>
      </w:r>
      <w:r w:rsidR="00F1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дня 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официального опубликования.</w:t>
      </w:r>
    </w:p>
    <w:p w:rsidR="00F81C6C" w:rsidRPr="00F556DB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81C6C" w:rsidRPr="00F556DB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81C6C" w:rsidRPr="00F556DB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C6C" w:rsidRPr="00F556DB" w:rsidRDefault="001F3161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Ербогаченского </w:t>
      </w:r>
    </w:p>
    <w:p w:rsidR="00224DE5" w:rsidRDefault="00F81C6C" w:rsidP="001C69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                                                        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Дроздова</w:t>
      </w:r>
    </w:p>
    <w:p w:rsidR="00AE243A" w:rsidRDefault="00AE243A" w:rsidP="00867CA6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</w:p>
    <w:sectPr w:rsidR="00AE243A" w:rsidSect="00237054">
      <w:headerReference w:type="default" r:id="rId9"/>
      <w:headerReference w:type="first" r:id="rId10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8A7" w:rsidRDefault="000278A7" w:rsidP="0053177E">
      <w:pPr>
        <w:spacing w:after="0" w:line="240" w:lineRule="auto"/>
      </w:pPr>
      <w:r>
        <w:separator/>
      </w:r>
    </w:p>
  </w:endnote>
  <w:endnote w:type="continuationSeparator" w:id="0">
    <w:p w:rsidR="000278A7" w:rsidRDefault="000278A7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8A7" w:rsidRDefault="000278A7" w:rsidP="0053177E">
      <w:pPr>
        <w:spacing w:after="0" w:line="240" w:lineRule="auto"/>
      </w:pPr>
      <w:r>
        <w:separator/>
      </w:r>
    </w:p>
  </w:footnote>
  <w:footnote w:type="continuationSeparator" w:id="0">
    <w:p w:rsidR="000278A7" w:rsidRDefault="000278A7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96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9282C" w:rsidRPr="00110F1B" w:rsidRDefault="0059282C" w:rsidP="00110F1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916C4C">
          <w:rPr>
            <w:rFonts w:ascii="Times New Roman" w:hAnsi="Times New Roman" w:cs="Times New Roman"/>
            <w:sz w:val="24"/>
          </w:rPr>
          <w:fldChar w:fldCharType="begin"/>
        </w:r>
        <w:r w:rsidRPr="00916C4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16C4C">
          <w:rPr>
            <w:rFonts w:ascii="Times New Roman" w:hAnsi="Times New Roman" w:cs="Times New Roman"/>
            <w:sz w:val="24"/>
          </w:rPr>
          <w:fldChar w:fldCharType="separate"/>
        </w:r>
        <w:r w:rsidR="00C0558E">
          <w:rPr>
            <w:rFonts w:ascii="Times New Roman" w:hAnsi="Times New Roman" w:cs="Times New Roman"/>
            <w:noProof/>
            <w:sz w:val="24"/>
          </w:rPr>
          <w:t>2</w:t>
        </w:r>
        <w:r w:rsidRPr="00916C4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82C" w:rsidRPr="00F06239" w:rsidRDefault="0059282C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91A"/>
    <w:rsid w:val="000035C1"/>
    <w:rsid w:val="00003631"/>
    <w:rsid w:val="00003697"/>
    <w:rsid w:val="00004121"/>
    <w:rsid w:val="000043C6"/>
    <w:rsid w:val="00004B15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5642"/>
    <w:rsid w:val="000177CA"/>
    <w:rsid w:val="00021750"/>
    <w:rsid w:val="00022F5F"/>
    <w:rsid w:val="00024862"/>
    <w:rsid w:val="000268A5"/>
    <w:rsid w:val="00026E81"/>
    <w:rsid w:val="00027227"/>
    <w:rsid w:val="000278A7"/>
    <w:rsid w:val="0003051F"/>
    <w:rsid w:val="00030F5E"/>
    <w:rsid w:val="000316E0"/>
    <w:rsid w:val="00033D93"/>
    <w:rsid w:val="00034C2C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EB3"/>
    <w:rsid w:val="00065281"/>
    <w:rsid w:val="00067A10"/>
    <w:rsid w:val="00067D15"/>
    <w:rsid w:val="00071527"/>
    <w:rsid w:val="00072453"/>
    <w:rsid w:val="00072EAF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E1B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44AAC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57B"/>
    <w:rsid w:val="001C370A"/>
    <w:rsid w:val="001C56D0"/>
    <w:rsid w:val="001C6931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0F12"/>
    <w:rsid w:val="001F22D5"/>
    <w:rsid w:val="001F23E4"/>
    <w:rsid w:val="001F3161"/>
    <w:rsid w:val="001F31AF"/>
    <w:rsid w:val="001F4691"/>
    <w:rsid w:val="001F4BFA"/>
    <w:rsid w:val="001F6596"/>
    <w:rsid w:val="001F7370"/>
    <w:rsid w:val="002019EC"/>
    <w:rsid w:val="0020297E"/>
    <w:rsid w:val="00202F39"/>
    <w:rsid w:val="00204B85"/>
    <w:rsid w:val="00205680"/>
    <w:rsid w:val="00205BD8"/>
    <w:rsid w:val="00210D2B"/>
    <w:rsid w:val="00210EE1"/>
    <w:rsid w:val="00211DEA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4052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66B1F"/>
    <w:rsid w:val="00272352"/>
    <w:rsid w:val="0027399D"/>
    <w:rsid w:val="0027432F"/>
    <w:rsid w:val="00276A9B"/>
    <w:rsid w:val="002802F9"/>
    <w:rsid w:val="00280E82"/>
    <w:rsid w:val="0028122A"/>
    <w:rsid w:val="00282683"/>
    <w:rsid w:val="002853D3"/>
    <w:rsid w:val="00286BE2"/>
    <w:rsid w:val="00287150"/>
    <w:rsid w:val="002873CA"/>
    <w:rsid w:val="00291E40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2B60"/>
    <w:rsid w:val="002E34DD"/>
    <w:rsid w:val="002E451F"/>
    <w:rsid w:val="002E4BBB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688E"/>
    <w:rsid w:val="00317B5D"/>
    <w:rsid w:val="003208E4"/>
    <w:rsid w:val="00320C98"/>
    <w:rsid w:val="003221D3"/>
    <w:rsid w:val="00323196"/>
    <w:rsid w:val="00324F39"/>
    <w:rsid w:val="00325D17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5D23"/>
    <w:rsid w:val="00356090"/>
    <w:rsid w:val="003564AC"/>
    <w:rsid w:val="00356A20"/>
    <w:rsid w:val="00361F4D"/>
    <w:rsid w:val="003627D1"/>
    <w:rsid w:val="003648C0"/>
    <w:rsid w:val="00367AFB"/>
    <w:rsid w:val="003700DE"/>
    <w:rsid w:val="00372233"/>
    <w:rsid w:val="00374AB0"/>
    <w:rsid w:val="00380156"/>
    <w:rsid w:val="00380F40"/>
    <w:rsid w:val="00381659"/>
    <w:rsid w:val="00382909"/>
    <w:rsid w:val="0038513E"/>
    <w:rsid w:val="0038525A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54B"/>
    <w:rsid w:val="003D0D3E"/>
    <w:rsid w:val="003D47C5"/>
    <w:rsid w:val="003D58ED"/>
    <w:rsid w:val="003D5DAC"/>
    <w:rsid w:val="003D65D4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4AEA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9F1"/>
    <w:rsid w:val="00452DAC"/>
    <w:rsid w:val="00454AC5"/>
    <w:rsid w:val="00455022"/>
    <w:rsid w:val="00455D93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0C5E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C7809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47F13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846"/>
    <w:rsid w:val="00577D07"/>
    <w:rsid w:val="0058347B"/>
    <w:rsid w:val="005836E8"/>
    <w:rsid w:val="00583703"/>
    <w:rsid w:val="00585D17"/>
    <w:rsid w:val="00586A45"/>
    <w:rsid w:val="005905E5"/>
    <w:rsid w:val="00590F54"/>
    <w:rsid w:val="0059282C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2C85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10EAE"/>
    <w:rsid w:val="00613F41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371A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07C8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48C7"/>
    <w:rsid w:val="00677485"/>
    <w:rsid w:val="006778D5"/>
    <w:rsid w:val="006779AF"/>
    <w:rsid w:val="00677A85"/>
    <w:rsid w:val="00677C3A"/>
    <w:rsid w:val="006812B7"/>
    <w:rsid w:val="00682277"/>
    <w:rsid w:val="0068231B"/>
    <w:rsid w:val="006824E2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A217C"/>
    <w:rsid w:val="006A2E98"/>
    <w:rsid w:val="006A3558"/>
    <w:rsid w:val="006A37E4"/>
    <w:rsid w:val="006A3DA1"/>
    <w:rsid w:val="006A64B1"/>
    <w:rsid w:val="006A7781"/>
    <w:rsid w:val="006B0962"/>
    <w:rsid w:val="006B13DD"/>
    <w:rsid w:val="006B207C"/>
    <w:rsid w:val="006B27DC"/>
    <w:rsid w:val="006B469C"/>
    <w:rsid w:val="006B4E6F"/>
    <w:rsid w:val="006B5B67"/>
    <w:rsid w:val="006B7936"/>
    <w:rsid w:val="006B7E2A"/>
    <w:rsid w:val="006C099D"/>
    <w:rsid w:val="006C0AE4"/>
    <w:rsid w:val="006C1C45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5B1C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240D"/>
    <w:rsid w:val="007146AD"/>
    <w:rsid w:val="00714BA1"/>
    <w:rsid w:val="0071562B"/>
    <w:rsid w:val="00715D14"/>
    <w:rsid w:val="00717FDC"/>
    <w:rsid w:val="0072171D"/>
    <w:rsid w:val="0072194C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4D6D"/>
    <w:rsid w:val="0074541E"/>
    <w:rsid w:val="00753C82"/>
    <w:rsid w:val="0075525E"/>
    <w:rsid w:val="0076157D"/>
    <w:rsid w:val="007617E2"/>
    <w:rsid w:val="00761E96"/>
    <w:rsid w:val="007629FE"/>
    <w:rsid w:val="00764123"/>
    <w:rsid w:val="007654C7"/>
    <w:rsid w:val="00765E77"/>
    <w:rsid w:val="00766471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FA7"/>
    <w:rsid w:val="00792562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4D51"/>
    <w:rsid w:val="007A5A04"/>
    <w:rsid w:val="007A5E2F"/>
    <w:rsid w:val="007B09EE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7662"/>
    <w:rsid w:val="00837A87"/>
    <w:rsid w:val="00840897"/>
    <w:rsid w:val="00842763"/>
    <w:rsid w:val="00844447"/>
    <w:rsid w:val="008466B4"/>
    <w:rsid w:val="008467E1"/>
    <w:rsid w:val="008479AC"/>
    <w:rsid w:val="008506D1"/>
    <w:rsid w:val="0085116B"/>
    <w:rsid w:val="008519E0"/>
    <w:rsid w:val="00851F53"/>
    <w:rsid w:val="00853821"/>
    <w:rsid w:val="008539A0"/>
    <w:rsid w:val="008552A0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263"/>
    <w:rsid w:val="008C3817"/>
    <w:rsid w:val="008C44DA"/>
    <w:rsid w:val="008C5239"/>
    <w:rsid w:val="008C53D5"/>
    <w:rsid w:val="008C53FF"/>
    <w:rsid w:val="008C58B9"/>
    <w:rsid w:val="008C6A7A"/>
    <w:rsid w:val="008D06FF"/>
    <w:rsid w:val="008D1268"/>
    <w:rsid w:val="008D152C"/>
    <w:rsid w:val="008D3976"/>
    <w:rsid w:val="008D3AEB"/>
    <w:rsid w:val="008D3C34"/>
    <w:rsid w:val="008D7CEA"/>
    <w:rsid w:val="008E1430"/>
    <w:rsid w:val="008E1F74"/>
    <w:rsid w:val="008E26D9"/>
    <w:rsid w:val="008E4A66"/>
    <w:rsid w:val="008E56F1"/>
    <w:rsid w:val="008E6030"/>
    <w:rsid w:val="008F1800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07485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7210"/>
    <w:rsid w:val="0092162B"/>
    <w:rsid w:val="00921A95"/>
    <w:rsid w:val="0092223E"/>
    <w:rsid w:val="009222FA"/>
    <w:rsid w:val="00923DF2"/>
    <w:rsid w:val="0092485F"/>
    <w:rsid w:val="00924E37"/>
    <w:rsid w:val="009271D3"/>
    <w:rsid w:val="00930167"/>
    <w:rsid w:val="00931005"/>
    <w:rsid w:val="00931D53"/>
    <w:rsid w:val="00932F6E"/>
    <w:rsid w:val="00934368"/>
    <w:rsid w:val="00937B00"/>
    <w:rsid w:val="00941941"/>
    <w:rsid w:val="0094555C"/>
    <w:rsid w:val="00945D90"/>
    <w:rsid w:val="00946552"/>
    <w:rsid w:val="00947EE9"/>
    <w:rsid w:val="009519F1"/>
    <w:rsid w:val="00952478"/>
    <w:rsid w:val="009527AF"/>
    <w:rsid w:val="00952B08"/>
    <w:rsid w:val="00953F60"/>
    <w:rsid w:val="009548EE"/>
    <w:rsid w:val="00957660"/>
    <w:rsid w:val="0096211D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FB6"/>
    <w:rsid w:val="009A407C"/>
    <w:rsid w:val="009A46A3"/>
    <w:rsid w:val="009A4EC2"/>
    <w:rsid w:val="009A7A99"/>
    <w:rsid w:val="009B06FA"/>
    <w:rsid w:val="009B0DDB"/>
    <w:rsid w:val="009B4B63"/>
    <w:rsid w:val="009B5C99"/>
    <w:rsid w:val="009B666F"/>
    <w:rsid w:val="009C03AD"/>
    <w:rsid w:val="009C3EA3"/>
    <w:rsid w:val="009C590B"/>
    <w:rsid w:val="009C6450"/>
    <w:rsid w:val="009D4D41"/>
    <w:rsid w:val="009D5204"/>
    <w:rsid w:val="009D5DAC"/>
    <w:rsid w:val="009D673A"/>
    <w:rsid w:val="009D6887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145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461A"/>
    <w:rsid w:val="00A36CBF"/>
    <w:rsid w:val="00A4129E"/>
    <w:rsid w:val="00A42F91"/>
    <w:rsid w:val="00A43E6D"/>
    <w:rsid w:val="00A47B5C"/>
    <w:rsid w:val="00A5126F"/>
    <w:rsid w:val="00A512B8"/>
    <w:rsid w:val="00A51A5D"/>
    <w:rsid w:val="00A520CB"/>
    <w:rsid w:val="00A528A2"/>
    <w:rsid w:val="00A537D6"/>
    <w:rsid w:val="00A53A80"/>
    <w:rsid w:val="00A56F80"/>
    <w:rsid w:val="00A60D78"/>
    <w:rsid w:val="00A60EE7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150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2FDF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243A"/>
    <w:rsid w:val="00AE4D6F"/>
    <w:rsid w:val="00AE579A"/>
    <w:rsid w:val="00AE5B52"/>
    <w:rsid w:val="00AE5BEA"/>
    <w:rsid w:val="00AE609C"/>
    <w:rsid w:val="00AE6204"/>
    <w:rsid w:val="00AE77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5B35"/>
    <w:rsid w:val="00AF78BA"/>
    <w:rsid w:val="00B001D1"/>
    <w:rsid w:val="00B01198"/>
    <w:rsid w:val="00B02B60"/>
    <w:rsid w:val="00B058A5"/>
    <w:rsid w:val="00B063CA"/>
    <w:rsid w:val="00B067D8"/>
    <w:rsid w:val="00B10478"/>
    <w:rsid w:val="00B10CC9"/>
    <w:rsid w:val="00B10FD4"/>
    <w:rsid w:val="00B12A7B"/>
    <w:rsid w:val="00B1570F"/>
    <w:rsid w:val="00B17082"/>
    <w:rsid w:val="00B2096A"/>
    <w:rsid w:val="00B234AD"/>
    <w:rsid w:val="00B238B6"/>
    <w:rsid w:val="00B267EB"/>
    <w:rsid w:val="00B269A6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5661F"/>
    <w:rsid w:val="00B56B39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CEF"/>
    <w:rsid w:val="00B95D2A"/>
    <w:rsid w:val="00B95FE2"/>
    <w:rsid w:val="00B972EA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A14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558E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818"/>
    <w:rsid w:val="00C57F34"/>
    <w:rsid w:val="00C62F7E"/>
    <w:rsid w:val="00C67CC2"/>
    <w:rsid w:val="00C71898"/>
    <w:rsid w:val="00C74EE0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A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4D43"/>
    <w:rsid w:val="00CD5343"/>
    <w:rsid w:val="00CD5BB0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A0084"/>
    <w:rsid w:val="00DA11DC"/>
    <w:rsid w:val="00DA583F"/>
    <w:rsid w:val="00DB0053"/>
    <w:rsid w:val="00DB0F17"/>
    <w:rsid w:val="00DB37C2"/>
    <w:rsid w:val="00DB6AB6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579F"/>
    <w:rsid w:val="00DF5F7F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1749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B6D90"/>
    <w:rsid w:val="00EC0434"/>
    <w:rsid w:val="00EC18D7"/>
    <w:rsid w:val="00EC2CB5"/>
    <w:rsid w:val="00EC4200"/>
    <w:rsid w:val="00EC5FEC"/>
    <w:rsid w:val="00EC68CD"/>
    <w:rsid w:val="00EC70CE"/>
    <w:rsid w:val="00ED078E"/>
    <w:rsid w:val="00ED428B"/>
    <w:rsid w:val="00ED62C2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AD5"/>
    <w:rsid w:val="00F06DDE"/>
    <w:rsid w:val="00F11924"/>
    <w:rsid w:val="00F13A70"/>
    <w:rsid w:val="00F154A2"/>
    <w:rsid w:val="00F16862"/>
    <w:rsid w:val="00F16B8B"/>
    <w:rsid w:val="00F17D52"/>
    <w:rsid w:val="00F205A0"/>
    <w:rsid w:val="00F23D8D"/>
    <w:rsid w:val="00F24F3F"/>
    <w:rsid w:val="00F25248"/>
    <w:rsid w:val="00F26152"/>
    <w:rsid w:val="00F26EB5"/>
    <w:rsid w:val="00F2730A"/>
    <w:rsid w:val="00F30505"/>
    <w:rsid w:val="00F3062E"/>
    <w:rsid w:val="00F30D93"/>
    <w:rsid w:val="00F314B1"/>
    <w:rsid w:val="00F31533"/>
    <w:rsid w:val="00F3451C"/>
    <w:rsid w:val="00F3672C"/>
    <w:rsid w:val="00F4114E"/>
    <w:rsid w:val="00F430B1"/>
    <w:rsid w:val="00F44377"/>
    <w:rsid w:val="00F45006"/>
    <w:rsid w:val="00F46008"/>
    <w:rsid w:val="00F46AAB"/>
    <w:rsid w:val="00F50CA6"/>
    <w:rsid w:val="00F512CB"/>
    <w:rsid w:val="00F52CF7"/>
    <w:rsid w:val="00F5333E"/>
    <w:rsid w:val="00F54D1D"/>
    <w:rsid w:val="00F55384"/>
    <w:rsid w:val="00F556DB"/>
    <w:rsid w:val="00F608C9"/>
    <w:rsid w:val="00F67307"/>
    <w:rsid w:val="00F707F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5B8B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20F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7625A-6A2C-499F-8909-14D2D3F1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791A"/>
  </w:style>
  <w:style w:type="character" w:styleId="a5">
    <w:name w:val="Hyperlink"/>
    <w:basedOn w:val="a0"/>
    <w:uiPriority w:val="99"/>
    <w:unhideWhenUsed/>
    <w:rsid w:val="0062791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43C1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900E6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00E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0F1B"/>
  </w:style>
  <w:style w:type="paragraph" w:customStyle="1" w:styleId="ConsPlusNonformat">
    <w:name w:val="ConsPlusNonformat"/>
    <w:rsid w:val="00227B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3E7E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3E7E23"/>
  </w:style>
  <w:style w:type="paragraph" w:styleId="a9">
    <w:name w:val="Balloon Text"/>
    <w:basedOn w:val="a"/>
    <w:link w:val="aa"/>
    <w:uiPriority w:val="99"/>
    <w:semiHidden/>
    <w:unhideWhenUsed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07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2E2B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3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4-12-25-1539701998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BA06D-D726-45FD-A6B0-9B5B3B5EE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ErbMO</cp:lastModifiedBy>
  <cp:revision>4</cp:revision>
  <cp:lastPrinted>2014-12-11T02:36:00Z</cp:lastPrinted>
  <dcterms:created xsi:type="dcterms:W3CDTF">2014-12-11T10:45:00Z</dcterms:created>
  <dcterms:modified xsi:type="dcterms:W3CDTF">2014-12-25T08:42:00Z</dcterms:modified>
</cp:coreProperties>
</file>