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B12" w:rsidRPr="00534ECC" w:rsidRDefault="009B0B12" w:rsidP="001845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9B0B12" w:rsidRPr="00534ECC" w:rsidRDefault="009B0B12" w:rsidP="001845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9B0B12" w:rsidRPr="008F1CBB" w:rsidRDefault="009B0B12" w:rsidP="0018455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B0B12" w:rsidRPr="00534ECC" w:rsidRDefault="009B0B12" w:rsidP="001845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Администрация</w:t>
      </w:r>
    </w:p>
    <w:p w:rsidR="009B0B12" w:rsidRPr="00534ECC" w:rsidRDefault="009B0B12" w:rsidP="0018455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Ербогаченского муниципального образования</w:t>
      </w:r>
    </w:p>
    <w:p w:rsidR="009B0B12" w:rsidRPr="008F1CBB" w:rsidRDefault="009B0B12" w:rsidP="00184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9B0B12" w:rsidRPr="00534ECC" w:rsidRDefault="009B0B12" w:rsidP="00184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34ECC">
        <w:rPr>
          <w:rFonts w:ascii="Times New Roman" w:hAnsi="Times New Roman" w:cs="Times New Roman"/>
          <w:sz w:val="24"/>
          <w:szCs w:val="24"/>
          <w:lang w:eastAsia="ru-RU"/>
        </w:rPr>
        <w:t>П О С Т А Н О В Л Е Н И Е</w:t>
      </w:r>
    </w:p>
    <w:p w:rsidR="009B0B12" w:rsidRPr="006F284C" w:rsidRDefault="009B0B12" w:rsidP="00184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B0B12" w:rsidRPr="00D428B3" w:rsidRDefault="009B0B12" w:rsidP="00184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428B3">
        <w:rPr>
          <w:rFonts w:ascii="Times New Roman" w:hAnsi="Times New Roman" w:cs="Times New Roman"/>
          <w:sz w:val="24"/>
          <w:szCs w:val="24"/>
          <w:lang w:eastAsia="ru-RU"/>
        </w:rPr>
        <w:t>с. Ербогачен</w:t>
      </w:r>
    </w:p>
    <w:p w:rsidR="009B0B12" w:rsidRPr="00D428B3" w:rsidRDefault="009B0B12" w:rsidP="001845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05 февраля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Pr="00D428B3">
        <w:rPr>
          <w:rFonts w:ascii="Times New Roman" w:hAnsi="Times New Roman" w:cs="Times New Roman"/>
          <w:sz w:val="24"/>
          <w:szCs w:val="24"/>
          <w:lang w:eastAsia="ru-RU"/>
        </w:rPr>
        <w:t>-п</w:t>
      </w:r>
    </w:p>
    <w:p w:rsidR="009B0B12" w:rsidRPr="00B3063C" w:rsidRDefault="009B0B12" w:rsidP="00F81C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</w:p>
    <w:p w:rsidR="00184559" w:rsidRPr="008F1CBB" w:rsidRDefault="00184559" w:rsidP="00F81C6C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Об утверждении административного регламента по </w:t>
      </w: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администрацией Ербогаченского </w:t>
      </w: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«Выдача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Pr="004513FA">
        <w:rPr>
          <w:rFonts w:ascii="Times New Roman" w:hAnsi="Times New Roman" w:cs="Times New Roman"/>
          <w:sz w:val="24"/>
          <w:szCs w:val="24"/>
        </w:rPr>
        <w:t xml:space="preserve">ввод объекта в эксплуатацию </w:t>
      </w: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13FA">
        <w:rPr>
          <w:rFonts w:ascii="Times New Roman" w:hAnsi="Times New Roman" w:cs="Times New Roman"/>
          <w:sz w:val="24"/>
          <w:szCs w:val="24"/>
        </w:rPr>
        <w:t xml:space="preserve">при осуществлении строительства, реконструкции, </w:t>
      </w:r>
    </w:p>
    <w:p w:rsidR="00184559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13FA">
        <w:rPr>
          <w:rFonts w:ascii="Times New Roman" w:hAnsi="Times New Roman" w:cs="Times New Roman"/>
          <w:sz w:val="24"/>
          <w:szCs w:val="24"/>
        </w:rPr>
        <w:t xml:space="preserve">объектов капитального строительства, расположенных </w:t>
      </w:r>
    </w:p>
    <w:p w:rsidR="00184559" w:rsidRPr="00F556DB" w:rsidRDefault="00184559" w:rsidP="00184559">
      <w:pPr>
        <w:tabs>
          <w:tab w:val="left" w:pos="55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513FA">
        <w:rPr>
          <w:rFonts w:ascii="Times New Roman" w:hAnsi="Times New Roman" w:cs="Times New Roman"/>
          <w:sz w:val="24"/>
          <w:szCs w:val="24"/>
        </w:rPr>
        <w:t>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556DB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9B0B12" w:rsidRPr="00F556DB" w:rsidRDefault="009B0B12" w:rsidP="00F81C6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8"/>
          <w:szCs w:val="28"/>
          <w:lang w:eastAsia="ru-RU"/>
        </w:rPr>
      </w:pPr>
      <w:r w:rsidRPr="00F556DB">
        <w:rPr>
          <w:rFonts w:ascii="Courier New" w:hAnsi="Courier New" w:cs="Courier New"/>
          <w:sz w:val="28"/>
          <w:szCs w:val="28"/>
          <w:lang w:eastAsia="ru-RU"/>
        </w:rPr>
        <w:t xml:space="preserve">                    </w:t>
      </w:r>
    </w:p>
    <w:p w:rsidR="009B0B12" w:rsidRPr="00355F61" w:rsidRDefault="00184559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В целях повышения качества и обеспечения оптимизации процессов предоставления муниципальных услуг в администрации Ербогаченского муниципального образования, повышения уровня удовлетворенности качеством предоставления муниципальных услуг,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 и, руководствуясь статьями 23, 46 Устава Ербогаченского муниципального образования, администрация Ербогаченского муниципального образования ПОСТАНОВЛЯЕТ:</w:t>
      </w:r>
    </w:p>
    <w:p w:rsidR="009B0B12" w:rsidRPr="00355F61" w:rsidRDefault="00184559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1. Утвердить административный регламент предоставления муниципальной услуги «Выдача разрешени</w:t>
      </w:r>
      <w:r w:rsidR="009B0B12"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B0B12" w:rsidRPr="004513FA">
        <w:rPr>
          <w:rFonts w:ascii="Times New Roman" w:hAnsi="Times New Roman" w:cs="Times New Roman"/>
          <w:sz w:val="24"/>
          <w:szCs w:val="24"/>
          <w:lang w:eastAsia="ru-RU"/>
        </w:rPr>
        <w:t>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» (</w:t>
      </w:r>
      <w:hyperlink r:id="rId7" w:history="1">
        <w:r w:rsidR="009B0B12" w:rsidRPr="00184559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приложение № 1</w:t>
        </w:r>
      </w:hyperlink>
      <w:bookmarkStart w:id="0" w:name="_GoBack"/>
      <w:bookmarkEnd w:id="0"/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:rsidR="009B0B12" w:rsidRPr="00355F61" w:rsidRDefault="00184559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2. Отделу по управлению делами администрации Ербогаченского муниципального образования (Капустина Ю.Ю.):</w:t>
      </w:r>
    </w:p>
    <w:p w:rsidR="009B0B12" w:rsidRPr="00355F61" w:rsidRDefault="009B0B12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включить в Реестр муниципальных услуг, предоставляемых администрацией Ербогаченского муниципального образования, муниципальную услугу «Выдача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на </w:t>
      </w:r>
      <w:r w:rsidRPr="004513FA">
        <w:rPr>
          <w:rFonts w:ascii="Times New Roman" w:hAnsi="Times New Roman" w:cs="Times New Roman"/>
          <w:sz w:val="24"/>
          <w:szCs w:val="24"/>
        </w:rPr>
        <w:t>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;  </w:t>
      </w:r>
    </w:p>
    <w:p w:rsidR="009B0B12" w:rsidRDefault="009B0B12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- опубликовать настоящее постановление в печатном издании «Ербогаченский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вестник» и разместить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на официальном сайте Ербогаченского муниципального образования в информационно-телекоммуникационной сети «Интернет»;</w:t>
      </w:r>
    </w:p>
    <w:p w:rsidR="009B0B12" w:rsidRPr="00355F61" w:rsidRDefault="009B0B12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разместить административный регламент предоставления муниципальной услуги «Выдача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513FA">
        <w:rPr>
          <w:rFonts w:ascii="Times New Roman" w:hAnsi="Times New Roman" w:cs="Times New Roman"/>
          <w:sz w:val="24"/>
          <w:szCs w:val="24"/>
          <w:lang w:eastAsia="ru-RU"/>
        </w:rPr>
        <w:t>на ввод объекта в эксплуатацию при осуществлении строительства, реконструкции, объектов капитального строительства, расположенных на территории Ербогаченского муниципального образования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реестре государственных услуг </w:t>
      </w:r>
      <w:r w:rsidRPr="00355F61">
        <w:rPr>
          <w:rFonts w:ascii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«Интернет»;</w:t>
      </w:r>
    </w:p>
    <w:p w:rsidR="009B0B12" w:rsidRPr="00355F61" w:rsidRDefault="00184559" w:rsidP="00184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t xml:space="preserve">     </w:t>
      </w:r>
      <w:r w:rsidR="009B0B12" w:rsidRPr="00355F61">
        <w:rPr>
          <w:rFonts w:ascii="Times New Roman" w:hAnsi="Times New Roman" w:cs="Times New Roman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9B0B12" w:rsidRPr="00355F61" w:rsidRDefault="009B0B12" w:rsidP="00F81C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</w:p>
    <w:p w:rsidR="009B0B12" w:rsidRPr="00355F61" w:rsidRDefault="009B0B12" w:rsidP="00F8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 xml:space="preserve">Глава Ербогаченского </w:t>
      </w:r>
    </w:p>
    <w:p w:rsidR="009B0B12" w:rsidRPr="00355F61" w:rsidRDefault="009B0B12" w:rsidP="00F81C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55F61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Е.Н. Дроздова</w:t>
      </w:r>
    </w:p>
    <w:sectPr w:rsidR="009B0B12" w:rsidRPr="00355F61" w:rsidSect="008F1CBB">
      <w:headerReference w:type="default" r:id="rId8"/>
      <w:headerReference w:type="first" r:id="rId9"/>
      <w:pgSz w:w="11906" w:h="16838"/>
      <w:pgMar w:top="340" w:right="567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414" w:rsidRDefault="005C7414" w:rsidP="0053177E">
      <w:pPr>
        <w:spacing w:after="0" w:line="240" w:lineRule="auto"/>
      </w:pPr>
      <w:r>
        <w:separator/>
      </w:r>
    </w:p>
  </w:endnote>
  <w:endnote w:type="continuationSeparator" w:id="0">
    <w:p w:rsidR="005C7414" w:rsidRDefault="005C7414" w:rsidP="00531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414" w:rsidRDefault="005C7414" w:rsidP="0053177E">
      <w:pPr>
        <w:spacing w:after="0" w:line="240" w:lineRule="auto"/>
      </w:pPr>
      <w:r>
        <w:separator/>
      </w:r>
    </w:p>
  </w:footnote>
  <w:footnote w:type="continuationSeparator" w:id="0">
    <w:p w:rsidR="005C7414" w:rsidRDefault="005C7414" w:rsidP="00531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B12" w:rsidRPr="00110F1B" w:rsidRDefault="009B0B12" w:rsidP="00110F1B">
    <w:pPr>
      <w:pStyle w:val="a3"/>
      <w:jc w:val="center"/>
      <w:rPr>
        <w:rFonts w:ascii="Times New Roman" w:hAnsi="Times New Roman" w:cs="Times New Roman"/>
        <w:sz w:val="24"/>
        <w:szCs w:val="24"/>
      </w:rPr>
    </w:pPr>
    <w:r w:rsidRPr="00916C4C">
      <w:rPr>
        <w:rFonts w:ascii="Times New Roman" w:hAnsi="Times New Roman" w:cs="Times New Roman"/>
        <w:sz w:val="24"/>
        <w:szCs w:val="24"/>
      </w:rPr>
      <w:fldChar w:fldCharType="begin"/>
    </w:r>
    <w:r w:rsidRPr="00916C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16C4C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916C4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B12" w:rsidRPr="00F06239" w:rsidRDefault="009B0B12" w:rsidP="00237054">
    <w:pPr>
      <w:pStyle w:val="a3"/>
      <w:tabs>
        <w:tab w:val="clear" w:pos="4677"/>
        <w:tab w:val="clear" w:pos="9355"/>
        <w:tab w:val="left" w:pos="2730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1494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34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34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314459B"/>
    <w:multiLevelType w:val="hybridMultilevel"/>
    <w:tmpl w:val="D9B479CE"/>
    <w:lvl w:ilvl="0" w:tplc="175A271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E72FE"/>
    <w:multiLevelType w:val="hybridMultilevel"/>
    <w:tmpl w:val="FE70DCAC"/>
    <w:lvl w:ilvl="0" w:tplc="5B08942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222611"/>
    <w:multiLevelType w:val="hybridMultilevel"/>
    <w:tmpl w:val="9A8C6CD6"/>
    <w:lvl w:ilvl="0" w:tplc="3758792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4EDA4254"/>
    <w:multiLevelType w:val="hybridMultilevel"/>
    <w:tmpl w:val="B172E6C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256E6"/>
    <w:multiLevelType w:val="hybridMultilevel"/>
    <w:tmpl w:val="045CA954"/>
    <w:lvl w:ilvl="0" w:tplc="A76AF9F6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791A"/>
    <w:rsid w:val="000035C1"/>
    <w:rsid w:val="00003631"/>
    <w:rsid w:val="00003697"/>
    <w:rsid w:val="00004121"/>
    <w:rsid w:val="000043C6"/>
    <w:rsid w:val="00004B15"/>
    <w:rsid w:val="00005D69"/>
    <w:rsid w:val="00006901"/>
    <w:rsid w:val="0000778B"/>
    <w:rsid w:val="00007B4F"/>
    <w:rsid w:val="000118F4"/>
    <w:rsid w:val="00011B57"/>
    <w:rsid w:val="00012457"/>
    <w:rsid w:val="00013A93"/>
    <w:rsid w:val="0001498E"/>
    <w:rsid w:val="00015642"/>
    <w:rsid w:val="000177CA"/>
    <w:rsid w:val="00021750"/>
    <w:rsid w:val="00022F5F"/>
    <w:rsid w:val="00024862"/>
    <w:rsid w:val="000268A5"/>
    <w:rsid w:val="00026E81"/>
    <w:rsid w:val="00027227"/>
    <w:rsid w:val="000278A7"/>
    <w:rsid w:val="0003051F"/>
    <w:rsid w:val="00030F5E"/>
    <w:rsid w:val="000316E0"/>
    <w:rsid w:val="00033D93"/>
    <w:rsid w:val="00034C2C"/>
    <w:rsid w:val="00035EC4"/>
    <w:rsid w:val="00037AF7"/>
    <w:rsid w:val="00041073"/>
    <w:rsid w:val="00042B8E"/>
    <w:rsid w:val="000439F9"/>
    <w:rsid w:val="000448E1"/>
    <w:rsid w:val="00044CB9"/>
    <w:rsid w:val="00050D82"/>
    <w:rsid w:val="00053227"/>
    <w:rsid w:val="000552BA"/>
    <w:rsid w:val="000553D4"/>
    <w:rsid w:val="00061AA2"/>
    <w:rsid w:val="00062183"/>
    <w:rsid w:val="00062EB3"/>
    <w:rsid w:val="00065281"/>
    <w:rsid w:val="00067A10"/>
    <w:rsid w:val="00067D15"/>
    <w:rsid w:val="00071527"/>
    <w:rsid w:val="00072453"/>
    <w:rsid w:val="00072EAF"/>
    <w:rsid w:val="00075545"/>
    <w:rsid w:val="000767C8"/>
    <w:rsid w:val="00077959"/>
    <w:rsid w:val="00077EBF"/>
    <w:rsid w:val="000816D6"/>
    <w:rsid w:val="00081FF5"/>
    <w:rsid w:val="000822D1"/>
    <w:rsid w:val="0008395A"/>
    <w:rsid w:val="00087121"/>
    <w:rsid w:val="00087937"/>
    <w:rsid w:val="00090241"/>
    <w:rsid w:val="00090DC8"/>
    <w:rsid w:val="000935ED"/>
    <w:rsid w:val="0009459F"/>
    <w:rsid w:val="00096B8E"/>
    <w:rsid w:val="00096D18"/>
    <w:rsid w:val="000A218F"/>
    <w:rsid w:val="000A54B0"/>
    <w:rsid w:val="000A57AE"/>
    <w:rsid w:val="000A6BD9"/>
    <w:rsid w:val="000A7396"/>
    <w:rsid w:val="000A7A31"/>
    <w:rsid w:val="000B1039"/>
    <w:rsid w:val="000B19E9"/>
    <w:rsid w:val="000B3C1B"/>
    <w:rsid w:val="000B3FA6"/>
    <w:rsid w:val="000B5749"/>
    <w:rsid w:val="000B601D"/>
    <w:rsid w:val="000B732A"/>
    <w:rsid w:val="000C0548"/>
    <w:rsid w:val="000C07B3"/>
    <w:rsid w:val="000C1722"/>
    <w:rsid w:val="000C2A7E"/>
    <w:rsid w:val="000C4D7F"/>
    <w:rsid w:val="000C5A09"/>
    <w:rsid w:val="000C7C91"/>
    <w:rsid w:val="000C7D98"/>
    <w:rsid w:val="000D0184"/>
    <w:rsid w:val="000D0F94"/>
    <w:rsid w:val="000D26ED"/>
    <w:rsid w:val="000D2BB7"/>
    <w:rsid w:val="000D6B9A"/>
    <w:rsid w:val="000E0308"/>
    <w:rsid w:val="000E03C8"/>
    <w:rsid w:val="000E0932"/>
    <w:rsid w:val="000E09D1"/>
    <w:rsid w:val="000E28BB"/>
    <w:rsid w:val="000E3264"/>
    <w:rsid w:val="000E6A8F"/>
    <w:rsid w:val="000E7191"/>
    <w:rsid w:val="000F065C"/>
    <w:rsid w:val="000F2FCD"/>
    <w:rsid w:val="000F3B3F"/>
    <w:rsid w:val="000F3E33"/>
    <w:rsid w:val="000F4AFE"/>
    <w:rsid w:val="000F5423"/>
    <w:rsid w:val="00103636"/>
    <w:rsid w:val="0010397F"/>
    <w:rsid w:val="00104748"/>
    <w:rsid w:val="00107E9A"/>
    <w:rsid w:val="001102EA"/>
    <w:rsid w:val="00110E1B"/>
    <w:rsid w:val="00110F1B"/>
    <w:rsid w:val="001132A1"/>
    <w:rsid w:val="00115B83"/>
    <w:rsid w:val="00116C6B"/>
    <w:rsid w:val="00116FFD"/>
    <w:rsid w:val="001178A4"/>
    <w:rsid w:val="0012070F"/>
    <w:rsid w:val="00122095"/>
    <w:rsid w:val="00122E72"/>
    <w:rsid w:val="0012618A"/>
    <w:rsid w:val="00130895"/>
    <w:rsid w:val="0013107F"/>
    <w:rsid w:val="00131660"/>
    <w:rsid w:val="001318E9"/>
    <w:rsid w:val="00131ED4"/>
    <w:rsid w:val="0013282F"/>
    <w:rsid w:val="0013340E"/>
    <w:rsid w:val="00135F2E"/>
    <w:rsid w:val="0013783C"/>
    <w:rsid w:val="001401E6"/>
    <w:rsid w:val="00141CB9"/>
    <w:rsid w:val="00143F09"/>
    <w:rsid w:val="00144AAC"/>
    <w:rsid w:val="001507DC"/>
    <w:rsid w:val="00152A5D"/>
    <w:rsid w:val="00152E4E"/>
    <w:rsid w:val="001538F9"/>
    <w:rsid w:val="001557CD"/>
    <w:rsid w:val="00155E1D"/>
    <w:rsid w:val="00157FF4"/>
    <w:rsid w:val="00162FA3"/>
    <w:rsid w:val="00163629"/>
    <w:rsid w:val="0016435C"/>
    <w:rsid w:val="00164F3D"/>
    <w:rsid w:val="00166580"/>
    <w:rsid w:val="0016707B"/>
    <w:rsid w:val="0016717E"/>
    <w:rsid w:val="0017042F"/>
    <w:rsid w:val="0017050D"/>
    <w:rsid w:val="00170E6E"/>
    <w:rsid w:val="001711D7"/>
    <w:rsid w:val="001714C2"/>
    <w:rsid w:val="0017285C"/>
    <w:rsid w:val="00173373"/>
    <w:rsid w:val="00174FBB"/>
    <w:rsid w:val="00175B75"/>
    <w:rsid w:val="00177CB2"/>
    <w:rsid w:val="0018020B"/>
    <w:rsid w:val="00180D29"/>
    <w:rsid w:val="00180DE6"/>
    <w:rsid w:val="00181FD0"/>
    <w:rsid w:val="001825F1"/>
    <w:rsid w:val="001843C1"/>
    <w:rsid w:val="00184559"/>
    <w:rsid w:val="00190A4E"/>
    <w:rsid w:val="00191195"/>
    <w:rsid w:val="00192D61"/>
    <w:rsid w:val="00194A86"/>
    <w:rsid w:val="001963B2"/>
    <w:rsid w:val="001A00A0"/>
    <w:rsid w:val="001A1BAC"/>
    <w:rsid w:val="001A2554"/>
    <w:rsid w:val="001A27F4"/>
    <w:rsid w:val="001A4685"/>
    <w:rsid w:val="001A5035"/>
    <w:rsid w:val="001A6A38"/>
    <w:rsid w:val="001A7773"/>
    <w:rsid w:val="001A7E1E"/>
    <w:rsid w:val="001A7FCE"/>
    <w:rsid w:val="001B04E5"/>
    <w:rsid w:val="001B0633"/>
    <w:rsid w:val="001B098E"/>
    <w:rsid w:val="001B0C48"/>
    <w:rsid w:val="001B173C"/>
    <w:rsid w:val="001B22AF"/>
    <w:rsid w:val="001B4E01"/>
    <w:rsid w:val="001B52E9"/>
    <w:rsid w:val="001B5C1D"/>
    <w:rsid w:val="001B7265"/>
    <w:rsid w:val="001C060C"/>
    <w:rsid w:val="001C0B2C"/>
    <w:rsid w:val="001C0B70"/>
    <w:rsid w:val="001C246F"/>
    <w:rsid w:val="001C2576"/>
    <w:rsid w:val="001C2E81"/>
    <w:rsid w:val="001C32EF"/>
    <w:rsid w:val="001C357B"/>
    <w:rsid w:val="001C370A"/>
    <w:rsid w:val="001C56D0"/>
    <w:rsid w:val="001D1E2F"/>
    <w:rsid w:val="001D2847"/>
    <w:rsid w:val="001D352A"/>
    <w:rsid w:val="001D428A"/>
    <w:rsid w:val="001D4B0C"/>
    <w:rsid w:val="001D5A1A"/>
    <w:rsid w:val="001D6535"/>
    <w:rsid w:val="001E023C"/>
    <w:rsid w:val="001E1E5F"/>
    <w:rsid w:val="001E58AA"/>
    <w:rsid w:val="001E6EFB"/>
    <w:rsid w:val="001E75B4"/>
    <w:rsid w:val="001E786E"/>
    <w:rsid w:val="001F05F7"/>
    <w:rsid w:val="001F09BD"/>
    <w:rsid w:val="001F0F12"/>
    <w:rsid w:val="001F22D5"/>
    <w:rsid w:val="001F23E4"/>
    <w:rsid w:val="001F3161"/>
    <w:rsid w:val="001F31AF"/>
    <w:rsid w:val="001F4691"/>
    <w:rsid w:val="001F4BFA"/>
    <w:rsid w:val="001F6596"/>
    <w:rsid w:val="001F7370"/>
    <w:rsid w:val="002019EC"/>
    <w:rsid w:val="0020297E"/>
    <w:rsid w:val="00202F39"/>
    <w:rsid w:val="00204B85"/>
    <w:rsid w:val="00205680"/>
    <w:rsid w:val="00205BD8"/>
    <w:rsid w:val="00210D2B"/>
    <w:rsid w:val="00210EE1"/>
    <w:rsid w:val="00211DEA"/>
    <w:rsid w:val="00221711"/>
    <w:rsid w:val="00222271"/>
    <w:rsid w:val="00223A4E"/>
    <w:rsid w:val="00224DE5"/>
    <w:rsid w:val="00224FB0"/>
    <w:rsid w:val="00225340"/>
    <w:rsid w:val="00226345"/>
    <w:rsid w:val="00227B4A"/>
    <w:rsid w:val="002313D1"/>
    <w:rsid w:val="00232FAD"/>
    <w:rsid w:val="002337B3"/>
    <w:rsid w:val="00234052"/>
    <w:rsid w:val="00235381"/>
    <w:rsid w:val="0023573E"/>
    <w:rsid w:val="00235DA9"/>
    <w:rsid w:val="00236115"/>
    <w:rsid w:val="00237054"/>
    <w:rsid w:val="002403C6"/>
    <w:rsid w:val="00242301"/>
    <w:rsid w:val="00242BA1"/>
    <w:rsid w:val="00243BEB"/>
    <w:rsid w:val="00243D1B"/>
    <w:rsid w:val="0024436E"/>
    <w:rsid w:val="00250F77"/>
    <w:rsid w:val="00251DFD"/>
    <w:rsid w:val="002538DA"/>
    <w:rsid w:val="002541F2"/>
    <w:rsid w:val="0025447E"/>
    <w:rsid w:val="002554CB"/>
    <w:rsid w:val="00255C5E"/>
    <w:rsid w:val="00256842"/>
    <w:rsid w:val="00262BA8"/>
    <w:rsid w:val="0026340D"/>
    <w:rsid w:val="00263741"/>
    <w:rsid w:val="00265768"/>
    <w:rsid w:val="00266B1F"/>
    <w:rsid w:val="00272352"/>
    <w:rsid w:val="0027399D"/>
    <w:rsid w:val="0027432F"/>
    <w:rsid w:val="00276A9B"/>
    <w:rsid w:val="002802F9"/>
    <w:rsid w:val="00280E82"/>
    <w:rsid w:val="0028122A"/>
    <w:rsid w:val="00282683"/>
    <w:rsid w:val="00283EE6"/>
    <w:rsid w:val="002853D3"/>
    <w:rsid w:val="00286BE2"/>
    <w:rsid w:val="00287150"/>
    <w:rsid w:val="002873CA"/>
    <w:rsid w:val="00291E40"/>
    <w:rsid w:val="00293AF9"/>
    <w:rsid w:val="00293B9D"/>
    <w:rsid w:val="002943E7"/>
    <w:rsid w:val="00294CBD"/>
    <w:rsid w:val="00295644"/>
    <w:rsid w:val="0029599C"/>
    <w:rsid w:val="00297D28"/>
    <w:rsid w:val="002A05E0"/>
    <w:rsid w:val="002A144B"/>
    <w:rsid w:val="002A2263"/>
    <w:rsid w:val="002A2458"/>
    <w:rsid w:val="002A51C7"/>
    <w:rsid w:val="002A54A4"/>
    <w:rsid w:val="002A68AA"/>
    <w:rsid w:val="002A7924"/>
    <w:rsid w:val="002A7F20"/>
    <w:rsid w:val="002B1978"/>
    <w:rsid w:val="002B1CBF"/>
    <w:rsid w:val="002B1F9B"/>
    <w:rsid w:val="002B2215"/>
    <w:rsid w:val="002B29D3"/>
    <w:rsid w:val="002B59D0"/>
    <w:rsid w:val="002B7E96"/>
    <w:rsid w:val="002C129D"/>
    <w:rsid w:val="002C53A4"/>
    <w:rsid w:val="002C5D68"/>
    <w:rsid w:val="002C66ED"/>
    <w:rsid w:val="002D0B40"/>
    <w:rsid w:val="002D1452"/>
    <w:rsid w:val="002D392A"/>
    <w:rsid w:val="002D6BFB"/>
    <w:rsid w:val="002E29E5"/>
    <w:rsid w:val="002E2B60"/>
    <w:rsid w:val="002E34DD"/>
    <w:rsid w:val="002E451F"/>
    <w:rsid w:val="002E4BBB"/>
    <w:rsid w:val="002E7838"/>
    <w:rsid w:val="002E7ABC"/>
    <w:rsid w:val="002F0337"/>
    <w:rsid w:val="002F1558"/>
    <w:rsid w:val="002F3114"/>
    <w:rsid w:val="002F62A8"/>
    <w:rsid w:val="002F7A52"/>
    <w:rsid w:val="00300E8E"/>
    <w:rsid w:val="003018A2"/>
    <w:rsid w:val="00302A93"/>
    <w:rsid w:val="00304100"/>
    <w:rsid w:val="00304A4A"/>
    <w:rsid w:val="00304FC9"/>
    <w:rsid w:val="0030521C"/>
    <w:rsid w:val="00307CE9"/>
    <w:rsid w:val="00307E22"/>
    <w:rsid w:val="003100D4"/>
    <w:rsid w:val="00312A58"/>
    <w:rsid w:val="00314846"/>
    <w:rsid w:val="0031688E"/>
    <w:rsid w:val="00317B5D"/>
    <w:rsid w:val="003208E4"/>
    <w:rsid w:val="00320C98"/>
    <w:rsid w:val="003221D3"/>
    <w:rsid w:val="00323196"/>
    <w:rsid w:val="00324F39"/>
    <w:rsid w:val="00325D17"/>
    <w:rsid w:val="00327484"/>
    <w:rsid w:val="00331CE1"/>
    <w:rsid w:val="0033294C"/>
    <w:rsid w:val="00332D7E"/>
    <w:rsid w:val="003331B7"/>
    <w:rsid w:val="0033437D"/>
    <w:rsid w:val="00335FF1"/>
    <w:rsid w:val="00336115"/>
    <w:rsid w:val="003376A1"/>
    <w:rsid w:val="003400E7"/>
    <w:rsid w:val="00340922"/>
    <w:rsid w:val="00341069"/>
    <w:rsid w:val="003431BD"/>
    <w:rsid w:val="0034393A"/>
    <w:rsid w:val="00343B6B"/>
    <w:rsid w:val="00351926"/>
    <w:rsid w:val="00355D23"/>
    <w:rsid w:val="00355F61"/>
    <w:rsid w:val="00356090"/>
    <w:rsid w:val="003564AC"/>
    <w:rsid w:val="00356A20"/>
    <w:rsid w:val="00361F4D"/>
    <w:rsid w:val="003627D1"/>
    <w:rsid w:val="003648C0"/>
    <w:rsid w:val="00367AFB"/>
    <w:rsid w:val="003700DE"/>
    <w:rsid w:val="00372233"/>
    <w:rsid w:val="00374AB0"/>
    <w:rsid w:val="00375C00"/>
    <w:rsid w:val="00380156"/>
    <w:rsid w:val="00380F40"/>
    <w:rsid w:val="00381659"/>
    <w:rsid w:val="00382909"/>
    <w:rsid w:val="0038513E"/>
    <w:rsid w:val="0038525A"/>
    <w:rsid w:val="00386125"/>
    <w:rsid w:val="00390BF7"/>
    <w:rsid w:val="00391F56"/>
    <w:rsid w:val="0039295A"/>
    <w:rsid w:val="00393A81"/>
    <w:rsid w:val="00395EB9"/>
    <w:rsid w:val="00397865"/>
    <w:rsid w:val="003A07C6"/>
    <w:rsid w:val="003A1322"/>
    <w:rsid w:val="003A2038"/>
    <w:rsid w:val="003A227D"/>
    <w:rsid w:val="003A32D6"/>
    <w:rsid w:val="003A331C"/>
    <w:rsid w:val="003A34D7"/>
    <w:rsid w:val="003A363B"/>
    <w:rsid w:val="003A3799"/>
    <w:rsid w:val="003B3D59"/>
    <w:rsid w:val="003B3E82"/>
    <w:rsid w:val="003B54FE"/>
    <w:rsid w:val="003B62F4"/>
    <w:rsid w:val="003B77BB"/>
    <w:rsid w:val="003C06F0"/>
    <w:rsid w:val="003C1362"/>
    <w:rsid w:val="003C285B"/>
    <w:rsid w:val="003C2EE5"/>
    <w:rsid w:val="003C3FD5"/>
    <w:rsid w:val="003C4D6B"/>
    <w:rsid w:val="003C6D1C"/>
    <w:rsid w:val="003D054B"/>
    <w:rsid w:val="003D0D3E"/>
    <w:rsid w:val="003D47C5"/>
    <w:rsid w:val="003D48A9"/>
    <w:rsid w:val="003D58ED"/>
    <w:rsid w:val="003D5DAC"/>
    <w:rsid w:val="003D65D4"/>
    <w:rsid w:val="003D6982"/>
    <w:rsid w:val="003D773D"/>
    <w:rsid w:val="003E2234"/>
    <w:rsid w:val="003E31D0"/>
    <w:rsid w:val="003E3681"/>
    <w:rsid w:val="003E5102"/>
    <w:rsid w:val="003E5459"/>
    <w:rsid w:val="003E7E23"/>
    <w:rsid w:val="003F0A18"/>
    <w:rsid w:val="003F12EF"/>
    <w:rsid w:val="003F2E95"/>
    <w:rsid w:val="003F3703"/>
    <w:rsid w:val="003F4C8D"/>
    <w:rsid w:val="003F5F10"/>
    <w:rsid w:val="004018C3"/>
    <w:rsid w:val="00401C44"/>
    <w:rsid w:val="00404105"/>
    <w:rsid w:val="0040529C"/>
    <w:rsid w:val="00406CDF"/>
    <w:rsid w:val="00407467"/>
    <w:rsid w:val="004078D5"/>
    <w:rsid w:val="004122D6"/>
    <w:rsid w:val="004125A2"/>
    <w:rsid w:val="0041291E"/>
    <w:rsid w:val="00412F01"/>
    <w:rsid w:val="00415C8C"/>
    <w:rsid w:val="00417269"/>
    <w:rsid w:val="00417B59"/>
    <w:rsid w:val="00420D42"/>
    <w:rsid w:val="00422758"/>
    <w:rsid w:val="0042484B"/>
    <w:rsid w:val="00427B1D"/>
    <w:rsid w:val="004323BD"/>
    <w:rsid w:val="00433AEF"/>
    <w:rsid w:val="00434AEA"/>
    <w:rsid w:val="00435727"/>
    <w:rsid w:val="00435A5D"/>
    <w:rsid w:val="00435DC8"/>
    <w:rsid w:val="00437B4C"/>
    <w:rsid w:val="00440EC6"/>
    <w:rsid w:val="00446FB6"/>
    <w:rsid w:val="00447672"/>
    <w:rsid w:val="00447EA8"/>
    <w:rsid w:val="00450A10"/>
    <w:rsid w:val="004513FA"/>
    <w:rsid w:val="004519F1"/>
    <w:rsid w:val="00452DAC"/>
    <w:rsid w:val="00454AC5"/>
    <w:rsid w:val="00455022"/>
    <w:rsid w:val="00455D93"/>
    <w:rsid w:val="0046090F"/>
    <w:rsid w:val="00463530"/>
    <w:rsid w:val="004638CF"/>
    <w:rsid w:val="00464D59"/>
    <w:rsid w:val="00465B75"/>
    <w:rsid w:val="004664A2"/>
    <w:rsid w:val="0046718B"/>
    <w:rsid w:val="004676EF"/>
    <w:rsid w:val="00470870"/>
    <w:rsid w:val="004737C8"/>
    <w:rsid w:val="00473F5C"/>
    <w:rsid w:val="00474AFB"/>
    <w:rsid w:val="00475D56"/>
    <w:rsid w:val="0047678B"/>
    <w:rsid w:val="00476FC5"/>
    <w:rsid w:val="004770C9"/>
    <w:rsid w:val="00477728"/>
    <w:rsid w:val="00482A91"/>
    <w:rsid w:val="00482DB3"/>
    <w:rsid w:val="00482EDB"/>
    <w:rsid w:val="00484B05"/>
    <w:rsid w:val="004850D5"/>
    <w:rsid w:val="00485E6A"/>
    <w:rsid w:val="0048652E"/>
    <w:rsid w:val="00486C06"/>
    <w:rsid w:val="00487CB1"/>
    <w:rsid w:val="00490C5E"/>
    <w:rsid w:val="00491343"/>
    <w:rsid w:val="00491E00"/>
    <w:rsid w:val="00494195"/>
    <w:rsid w:val="00494795"/>
    <w:rsid w:val="00494A2A"/>
    <w:rsid w:val="004A08EE"/>
    <w:rsid w:val="004A1CCE"/>
    <w:rsid w:val="004A1F8E"/>
    <w:rsid w:val="004A4908"/>
    <w:rsid w:val="004A5E60"/>
    <w:rsid w:val="004A61E6"/>
    <w:rsid w:val="004A67BD"/>
    <w:rsid w:val="004A7514"/>
    <w:rsid w:val="004B17D1"/>
    <w:rsid w:val="004C0241"/>
    <w:rsid w:val="004C0DC4"/>
    <w:rsid w:val="004C27BC"/>
    <w:rsid w:val="004C4CAD"/>
    <w:rsid w:val="004C7809"/>
    <w:rsid w:val="004D2047"/>
    <w:rsid w:val="004D3FD7"/>
    <w:rsid w:val="004D543C"/>
    <w:rsid w:val="004D5453"/>
    <w:rsid w:val="004D7CB4"/>
    <w:rsid w:val="004E037E"/>
    <w:rsid w:val="004E244B"/>
    <w:rsid w:val="004E4981"/>
    <w:rsid w:val="004E5A48"/>
    <w:rsid w:val="004E62CB"/>
    <w:rsid w:val="004E71CE"/>
    <w:rsid w:val="004E7440"/>
    <w:rsid w:val="004F0D57"/>
    <w:rsid w:val="004F1374"/>
    <w:rsid w:val="004F3984"/>
    <w:rsid w:val="004F3D77"/>
    <w:rsid w:val="004F5DBA"/>
    <w:rsid w:val="00500FAC"/>
    <w:rsid w:val="005019D5"/>
    <w:rsid w:val="00502A30"/>
    <w:rsid w:val="00504D31"/>
    <w:rsid w:val="005072E9"/>
    <w:rsid w:val="00507E17"/>
    <w:rsid w:val="00510FAA"/>
    <w:rsid w:val="00511113"/>
    <w:rsid w:val="005138DB"/>
    <w:rsid w:val="00513F86"/>
    <w:rsid w:val="005205F6"/>
    <w:rsid w:val="0052072F"/>
    <w:rsid w:val="00521785"/>
    <w:rsid w:val="00522641"/>
    <w:rsid w:val="00522C09"/>
    <w:rsid w:val="005263B9"/>
    <w:rsid w:val="005266C5"/>
    <w:rsid w:val="00527188"/>
    <w:rsid w:val="005278DA"/>
    <w:rsid w:val="0053063F"/>
    <w:rsid w:val="0053177E"/>
    <w:rsid w:val="00531EDE"/>
    <w:rsid w:val="00532927"/>
    <w:rsid w:val="00532EC6"/>
    <w:rsid w:val="00534ECC"/>
    <w:rsid w:val="00534EDD"/>
    <w:rsid w:val="00537F72"/>
    <w:rsid w:val="0054011C"/>
    <w:rsid w:val="0054034D"/>
    <w:rsid w:val="00541BA0"/>
    <w:rsid w:val="00544E7B"/>
    <w:rsid w:val="00547601"/>
    <w:rsid w:val="00547B54"/>
    <w:rsid w:val="00547CCB"/>
    <w:rsid w:val="00547F13"/>
    <w:rsid w:val="00550843"/>
    <w:rsid w:val="00552506"/>
    <w:rsid w:val="00554687"/>
    <w:rsid w:val="00555A7D"/>
    <w:rsid w:val="00556018"/>
    <w:rsid w:val="00561978"/>
    <w:rsid w:val="00562C88"/>
    <w:rsid w:val="00562D6A"/>
    <w:rsid w:val="00565DE7"/>
    <w:rsid w:val="0056642D"/>
    <w:rsid w:val="00566DDA"/>
    <w:rsid w:val="00566F18"/>
    <w:rsid w:val="00567DE4"/>
    <w:rsid w:val="00572FBE"/>
    <w:rsid w:val="00573D02"/>
    <w:rsid w:val="0057642B"/>
    <w:rsid w:val="00577008"/>
    <w:rsid w:val="00577846"/>
    <w:rsid w:val="00577D07"/>
    <w:rsid w:val="0058347B"/>
    <w:rsid w:val="005836E8"/>
    <w:rsid w:val="00583703"/>
    <w:rsid w:val="00585D17"/>
    <w:rsid w:val="00586A45"/>
    <w:rsid w:val="005905E5"/>
    <w:rsid w:val="00590F54"/>
    <w:rsid w:val="0059282C"/>
    <w:rsid w:val="00594454"/>
    <w:rsid w:val="00595BAD"/>
    <w:rsid w:val="005A1211"/>
    <w:rsid w:val="005A1412"/>
    <w:rsid w:val="005A1DB7"/>
    <w:rsid w:val="005A2628"/>
    <w:rsid w:val="005A402B"/>
    <w:rsid w:val="005A5C75"/>
    <w:rsid w:val="005A5D16"/>
    <w:rsid w:val="005A6AE8"/>
    <w:rsid w:val="005B1573"/>
    <w:rsid w:val="005B2C85"/>
    <w:rsid w:val="005B38BA"/>
    <w:rsid w:val="005B3E48"/>
    <w:rsid w:val="005B4D8B"/>
    <w:rsid w:val="005B5314"/>
    <w:rsid w:val="005B5E72"/>
    <w:rsid w:val="005B737B"/>
    <w:rsid w:val="005B7E4F"/>
    <w:rsid w:val="005C0117"/>
    <w:rsid w:val="005C3080"/>
    <w:rsid w:val="005C498A"/>
    <w:rsid w:val="005C4E26"/>
    <w:rsid w:val="005C5A0B"/>
    <w:rsid w:val="005C7414"/>
    <w:rsid w:val="005D197E"/>
    <w:rsid w:val="005D3ED1"/>
    <w:rsid w:val="005D404C"/>
    <w:rsid w:val="005D424F"/>
    <w:rsid w:val="005D53CB"/>
    <w:rsid w:val="005D62B7"/>
    <w:rsid w:val="005D69C2"/>
    <w:rsid w:val="005D7006"/>
    <w:rsid w:val="005D7F80"/>
    <w:rsid w:val="005E2E9E"/>
    <w:rsid w:val="005E5DD8"/>
    <w:rsid w:val="005E5FF5"/>
    <w:rsid w:val="005E6478"/>
    <w:rsid w:val="005E6EB1"/>
    <w:rsid w:val="005E7D95"/>
    <w:rsid w:val="005F1BD0"/>
    <w:rsid w:val="005F1FCC"/>
    <w:rsid w:val="005F2D8C"/>
    <w:rsid w:val="005F30F2"/>
    <w:rsid w:val="005F33FB"/>
    <w:rsid w:val="005F56C4"/>
    <w:rsid w:val="005F6594"/>
    <w:rsid w:val="0060221D"/>
    <w:rsid w:val="00602E7A"/>
    <w:rsid w:val="0060304E"/>
    <w:rsid w:val="00606530"/>
    <w:rsid w:val="006068CE"/>
    <w:rsid w:val="00606EC1"/>
    <w:rsid w:val="00607E27"/>
    <w:rsid w:val="00610EAE"/>
    <w:rsid w:val="00613F41"/>
    <w:rsid w:val="00615EA0"/>
    <w:rsid w:val="00616445"/>
    <w:rsid w:val="00616F74"/>
    <w:rsid w:val="00617AD8"/>
    <w:rsid w:val="006214D2"/>
    <w:rsid w:val="00624C43"/>
    <w:rsid w:val="006256C3"/>
    <w:rsid w:val="00626B1C"/>
    <w:rsid w:val="00626BB1"/>
    <w:rsid w:val="006278A1"/>
    <w:rsid w:val="0062791A"/>
    <w:rsid w:val="0063030D"/>
    <w:rsid w:val="006307FA"/>
    <w:rsid w:val="00630992"/>
    <w:rsid w:val="00630BF2"/>
    <w:rsid w:val="006316CD"/>
    <w:rsid w:val="00631C23"/>
    <w:rsid w:val="0063242C"/>
    <w:rsid w:val="00632F79"/>
    <w:rsid w:val="00635A35"/>
    <w:rsid w:val="00635E41"/>
    <w:rsid w:val="00641AFB"/>
    <w:rsid w:val="00641D38"/>
    <w:rsid w:val="006434CE"/>
    <w:rsid w:val="0064371A"/>
    <w:rsid w:val="00644CB4"/>
    <w:rsid w:val="00645D39"/>
    <w:rsid w:val="006464B0"/>
    <w:rsid w:val="00646799"/>
    <w:rsid w:val="00646CCD"/>
    <w:rsid w:val="00647D93"/>
    <w:rsid w:val="00647E26"/>
    <w:rsid w:val="00650185"/>
    <w:rsid w:val="006510E9"/>
    <w:rsid w:val="006528D4"/>
    <w:rsid w:val="00653FCE"/>
    <w:rsid w:val="00656E32"/>
    <w:rsid w:val="00657BA4"/>
    <w:rsid w:val="006607C8"/>
    <w:rsid w:val="006615FD"/>
    <w:rsid w:val="00662D1A"/>
    <w:rsid w:val="00662E10"/>
    <w:rsid w:val="00663950"/>
    <w:rsid w:val="0066656A"/>
    <w:rsid w:val="00666A1E"/>
    <w:rsid w:val="006711A6"/>
    <w:rsid w:val="0067128F"/>
    <w:rsid w:val="00671E0D"/>
    <w:rsid w:val="006748C7"/>
    <w:rsid w:val="006762CD"/>
    <w:rsid w:val="00677485"/>
    <w:rsid w:val="006778D5"/>
    <w:rsid w:val="006779AF"/>
    <w:rsid w:val="00677A85"/>
    <w:rsid w:val="00677C3A"/>
    <w:rsid w:val="006812B7"/>
    <w:rsid w:val="00682277"/>
    <w:rsid w:val="0068231B"/>
    <w:rsid w:val="006824E2"/>
    <w:rsid w:val="00682B31"/>
    <w:rsid w:val="00684746"/>
    <w:rsid w:val="0068565D"/>
    <w:rsid w:val="00685B53"/>
    <w:rsid w:val="006866C0"/>
    <w:rsid w:val="006902CB"/>
    <w:rsid w:val="006908F9"/>
    <w:rsid w:val="00691045"/>
    <w:rsid w:val="00691BDB"/>
    <w:rsid w:val="00692EFA"/>
    <w:rsid w:val="00693510"/>
    <w:rsid w:val="00693B54"/>
    <w:rsid w:val="00695F02"/>
    <w:rsid w:val="00696593"/>
    <w:rsid w:val="00697D61"/>
    <w:rsid w:val="006A217C"/>
    <w:rsid w:val="006A2E98"/>
    <w:rsid w:val="006A3558"/>
    <w:rsid w:val="006A37E4"/>
    <w:rsid w:val="006A3DA1"/>
    <w:rsid w:val="006A64B1"/>
    <w:rsid w:val="006A7781"/>
    <w:rsid w:val="006B0962"/>
    <w:rsid w:val="006B13DD"/>
    <w:rsid w:val="006B207C"/>
    <w:rsid w:val="006B27DC"/>
    <w:rsid w:val="006B469C"/>
    <w:rsid w:val="006B4E6F"/>
    <w:rsid w:val="006B5B67"/>
    <w:rsid w:val="006B7936"/>
    <w:rsid w:val="006B7E2A"/>
    <w:rsid w:val="006C099D"/>
    <w:rsid w:val="006C0AE4"/>
    <w:rsid w:val="006C1C45"/>
    <w:rsid w:val="006C1FDC"/>
    <w:rsid w:val="006C200D"/>
    <w:rsid w:val="006C27E4"/>
    <w:rsid w:val="006C4243"/>
    <w:rsid w:val="006C4B3E"/>
    <w:rsid w:val="006C4E27"/>
    <w:rsid w:val="006C552F"/>
    <w:rsid w:val="006C5ED5"/>
    <w:rsid w:val="006C6160"/>
    <w:rsid w:val="006C6E8A"/>
    <w:rsid w:val="006C7047"/>
    <w:rsid w:val="006C7256"/>
    <w:rsid w:val="006D074A"/>
    <w:rsid w:val="006D1B4A"/>
    <w:rsid w:val="006D2463"/>
    <w:rsid w:val="006D2DA8"/>
    <w:rsid w:val="006D36BC"/>
    <w:rsid w:val="006D42C1"/>
    <w:rsid w:val="006D5435"/>
    <w:rsid w:val="006D5A34"/>
    <w:rsid w:val="006D5B1C"/>
    <w:rsid w:val="006D63A2"/>
    <w:rsid w:val="006D6A93"/>
    <w:rsid w:val="006D6F26"/>
    <w:rsid w:val="006E4755"/>
    <w:rsid w:val="006E7065"/>
    <w:rsid w:val="006F284C"/>
    <w:rsid w:val="006F4179"/>
    <w:rsid w:val="006F5156"/>
    <w:rsid w:val="006F5E77"/>
    <w:rsid w:val="006F6D24"/>
    <w:rsid w:val="006F75AA"/>
    <w:rsid w:val="00701948"/>
    <w:rsid w:val="00701989"/>
    <w:rsid w:val="0071120B"/>
    <w:rsid w:val="00711E1C"/>
    <w:rsid w:val="00712105"/>
    <w:rsid w:val="0071240D"/>
    <w:rsid w:val="007146AD"/>
    <w:rsid w:val="00714BA1"/>
    <w:rsid w:val="0071562B"/>
    <w:rsid w:val="00715D14"/>
    <w:rsid w:val="00717FDC"/>
    <w:rsid w:val="0072171D"/>
    <w:rsid w:val="0072194C"/>
    <w:rsid w:val="00723C55"/>
    <w:rsid w:val="00723E0C"/>
    <w:rsid w:val="00724309"/>
    <w:rsid w:val="0072470F"/>
    <w:rsid w:val="007250B6"/>
    <w:rsid w:val="00732A02"/>
    <w:rsid w:val="00733D3F"/>
    <w:rsid w:val="0073429B"/>
    <w:rsid w:val="00735AC2"/>
    <w:rsid w:val="00737C8B"/>
    <w:rsid w:val="0074042F"/>
    <w:rsid w:val="007413AB"/>
    <w:rsid w:val="00742B59"/>
    <w:rsid w:val="00744D6D"/>
    <w:rsid w:val="0074541E"/>
    <w:rsid w:val="00753C82"/>
    <w:rsid w:val="0075525E"/>
    <w:rsid w:val="0076157D"/>
    <w:rsid w:val="007617E2"/>
    <w:rsid w:val="00761E96"/>
    <w:rsid w:val="007629FE"/>
    <w:rsid w:val="00764123"/>
    <w:rsid w:val="007654C7"/>
    <w:rsid w:val="00765E77"/>
    <w:rsid w:val="00766471"/>
    <w:rsid w:val="0077035F"/>
    <w:rsid w:val="0077339D"/>
    <w:rsid w:val="007740E2"/>
    <w:rsid w:val="00775935"/>
    <w:rsid w:val="007767AF"/>
    <w:rsid w:val="00776FF5"/>
    <w:rsid w:val="00781282"/>
    <w:rsid w:val="00781584"/>
    <w:rsid w:val="00783B86"/>
    <w:rsid w:val="00783BC4"/>
    <w:rsid w:val="00783F58"/>
    <w:rsid w:val="0078490A"/>
    <w:rsid w:val="007860A1"/>
    <w:rsid w:val="00787CE5"/>
    <w:rsid w:val="007913A1"/>
    <w:rsid w:val="00791663"/>
    <w:rsid w:val="00791986"/>
    <w:rsid w:val="00791FA7"/>
    <w:rsid w:val="00792562"/>
    <w:rsid w:val="00794C42"/>
    <w:rsid w:val="00795637"/>
    <w:rsid w:val="00795DC6"/>
    <w:rsid w:val="00797067"/>
    <w:rsid w:val="007A024B"/>
    <w:rsid w:val="007A0530"/>
    <w:rsid w:val="007A11F3"/>
    <w:rsid w:val="007A246E"/>
    <w:rsid w:val="007A36B1"/>
    <w:rsid w:val="007A3C2B"/>
    <w:rsid w:val="007A3CA3"/>
    <w:rsid w:val="007A4D51"/>
    <w:rsid w:val="007A5A04"/>
    <w:rsid w:val="007A5E2F"/>
    <w:rsid w:val="007B09EE"/>
    <w:rsid w:val="007B6A0C"/>
    <w:rsid w:val="007B78EA"/>
    <w:rsid w:val="007C1412"/>
    <w:rsid w:val="007C1F50"/>
    <w:rsid w:val="007C2091"/>
    <w:rsid w:val="007C27ED"/>
    <w:rsid w:val="007C2897"/>
    <w:rsid w:val="007C2F64"/>
    <w:rsid w:val="007C391A"/>
    <w:rsid w:val="007C4246"/>
    <w:rsid w:val="007C66A8"/>
    <w:rsid w:val="007C6C53"/>
    <w:rsid w:val="007C75DD"/>
    <w:rsid w:val="007D04EC"/>
    <w:rsid w:val="007D0BEE"/>
    <w:rsid w:val="007D0D6B"/>
    <w:rsid w:val="007D199D"/>
    <w:rsid w:val="007D22F9"/>
    <w:rsid w:val="007D343E"/>
    <w:rsid w:val="007D7516"/>
    <w:rsid w:val="007D7967"/>
    <w:rsid w:val="007E01FE"/>
    <w:rsid w:val="007E1228"/>
    <w:rsid w:val="007E3880"/>
    <w:rsid w:val="007E3A80"/>
    <w:rsid w:val="007E4DD5"/>
    <w:rsid w:val="007E54DC"/>
    <w:rsid w:val="007E6CDF"/>
    <w:rsid w:val="007E7796"/>
    <w:rsid w:val="007F1569"/>
    <w:rsid w:val="007F274A"/>
    <w:rsid w:val="007F5D6C"/>
    <w:rsid w:val="007F620B"/>
    <w:rsid w:val="00803225"/>
    <w:rsid w:val="00804256"/>
    <w:rsid w:val="00806AB7"/>
    <w:rsid w:val="00806FF9"/>
    <w:rsid w:val="008072C6"/>
    <w:rsid w:val="00814459"/>
    <w:rsid w:val="00814796"/>
    <w:rsid w:val="008150D6"/>
    <w:rsid w:val="008179DD"/>
    <w:rsid w:val="00817C34"/>
    <w:rsid w:val="008201AC"/>
    <w:rsid w:val="00821CD5"/>
    <w:rsid w:val="008222E0"/>
    <w:rsid w:val="0082287C"/>
    <w:rsid w:val="0082325F"/>
    <w:rsid w:val="00823377"/>
    <w:rsid w:val="00823E42"/>
    <w:rsid w:val="00824C27"/>
    <w:rsid w:val="008263F1"/>
    <w:rsid w:val="008279B2"/>
    <w:rsid w:val="00830ED0"/>
    <w:rsid w:val="008339D2"/>
    <w:rsid w:val="00833E6E"/>
    <w:rsid w:val="00834136"/>
    <w:rsid w:val="008349CD"/>
    <w:rsid w:val="00837662"/>
    <w:rsid w:val="00837A87"/>
    <w:rsid w:val="00840897"/>
    <w:rsid w:val="00842763"/>
    <w:rsid w:val="00844447"/>
    <w:rsid w:val="008466B4"/>
    <w:rsid w:val="008467E1"/>
    <w:rsid w:val="008479AC"/>
    <w:rsid w:val="008506D1"/>
    <w:rsid w:val="0085116B"/>
    <w:rsid w:val="008519E0"/>
    <w:rsid w:val="00851F53"/>
    <w:rsid w:val="00853821"/>
    <w:rsid w:val="008539A0"/>
    <w:rsid w:val="008552A0"/>
    <w:rsid w:val="00857C0B"/>
    <w:rsid w:val="00861CB8"/>
    <w:rsid w:val="00861F76"/>
    <w:rsid w:val="00862A30"/>
    <w:rsid w:val="00863081"/>
    <w:rsid w:val="00865AC5"/>
    <w:rsid w:val="008676A3"/>
    <w:rsid w:val="00867CA6"/>
    <w:rsid w:val="008706AA"/>
    <w:rsid w:val="00870F09"/>
    <w:rsid w:val="00870F11"/>
    <w:rsid w:val="008732FC"/>
    <w:rsid w:val="0087622D"/>
    <w:rsid w:val="008765DA"/>
    <w:rsid w:val="00876782"/>
    <w:rsid w:val="008834C1"/>
    <w:rsid w:val="00883B84"/>
    <w:rsid w:val="0088449F"/>
    <w:rsid w:val="0088459C"/>
    <w:rsid w:val="0088512A"/>
    <w:rsid w:val="008854FD"/>
    <w:rsid w:val="00891833"/>
    <w:rsid w:val="00891BA5"/>
    <w:rsid w:val="008929A2"/>
    <w:rsid w:val="00894264"/>
    <w:rsid w:val="008942F0"/>
    <w:rsid w:val="00896CA9"/>
    <w:rsid w:val="008A107A"/>
    <w:rsid w:val="008A419A"/>
    <w:rsid w:val="008A4320"/>
    <w:rsid w:val="008A49A8"/>
    <w:rsid w:val="008A6153"/>
    <w:rsid w:val="008A62BA"/>
    <w:rsid w:val="008B1382"/>
    <w:rsid w:val="008B31C0"/>
    <w:rsid w:val="008C2D81"/>
    <w:rsid w:val="008C2E35"/>
    <w:rsid w:val="008C3263"/>
    <w:rsid w:val="008C3817"/>
    <w:rsid w:val="008C44DA"/>
    <w:rsid w:val="008C5239"/>
    <w:rsid w:val="008C53D5"/>
    <w:rsid w:val="008C53FF"/>
    <w:rsid w:val="008C58B9"/>
    <w:rsid w:val="008C6A7A"/>
    <w:rsid w:val="008D06FF"/>
    <w:rsid w:val="008D1268"/>
    <w:rsid w:val="008D152C"/>
    <w:rsid w:val="008D3976"/>
    <w:rsid w:val="008D3AEB"/>
    <w:rsid w:val="008D3C34"/>
    <w:rsid w:val="008D7CEA"/>
    <w:rsid w:val="008E1430"/>
    <w:rsid w:val="008E1F74"/>
    <w:rsid w:val="008E26D9"/>
    <w:rsid w:val="008E4A66"/>
    <w:rsid w:val="008E56F1"/>
    <w:rsid w:val="008E6030"/>
    <w:rsid w:val="008F1800"/>
    <w:rsid w:val="008F1CBB"/>
    <w:rsid w:val="008F2E90"/>
    <w:rsid w:val="008F43CF"/>
    <w:rsid w:val="008F4F48"/>
    <w:rsid w:val="008F7481"/>
    <w:rsid w:val="00900E6D"/>
    <w:rsid w:val="009016FF"/>
    <w:rsid w:val="00902B65"/>
    <w:rsid w:val="00903021"/>
    <w:rsid w:val="00904975"/>
    <w:rsid w:val="00905133"/>
    <w:rsid w:val="00905A7F"/>
    <w:rsid w:val="00905DA8"/>
    <w:rsid w:val="009063D7"/>
    <w:rsid w:val="009073BB"/>
    <w:rsid w:val="00907485"/>
    <w:rsid w:val="00910838"/>
    <w:rsid w:val="009118A9"/>
    <w:rsid w:val="00912FFC"/>
    <w:rsid w:val="0091460F"/>
    <w:rsid w:val="0091497B"/>
    <w:rsid w:val="00914FBD"/>
    <w:rsid w:val="00915933"/>
    <w:rsid w:val="00915A88"/>
    <w:rsid w:val="009168C2"/>
    <w:rsid w:val="00916C4C"/>
    <w:rsid w:val="00917210"/>
    <w:rsid w:val="0092162B"/>
    <w:rsid w:val="00921A95"/>
    <w:rsid w:val="0092223E"/>
    <w:rsid w:val="009222FA"/>
    <w:rsid w:val="00923DF2"/>
    <w:rsid w:val="0092485F"/>
    <w:rsid w:val="00924E37"/>
    <w:rsid w:val="009271D3"/>
    <w:rsid w:val="00930167"/>
    <w:rsid w:val="00931005"/>
    <w:rsid w:val="00931D53"/>
    <w:rsid w:val="00932F6E"/>
    <w:rsid w:val="00934368"/>
    <w:rsid w:val="00937B00"/>
    <w:rsid w:val="00941941"/>
    <w:rsid w:val="0094555C"/>
    <w:rsid w:val="00945D90"/>
    <w:rsid w:val="00946552"/>
    <w:rsid w:val="009479E7"/>
    <w:rsid w:val="00947EE9"/>
    <w:rsid w:val="009519F1"/>
    <w:rsid w:val="00952478"/>
    <w:rsid w:val="009527AF"/>
    <w:rsid w:val="00952B08"/>
    <w:rsid w:val="00953F60"/>
    <w:rsid w:val="009548EE"/>
    <w:rsid w:val="00957660"/>
    <w:rsid w:val="0096211D"/>
    <w:rsid w:val="0096288B"/>
    <w:rsid w:val="00963B68"/>
    <w:rsid w:val="0096605C"/>
    <w:rsid w:val="00971B4F"/>
    <w:rsid w:val="00972B44"/>
    <w:rsid w:val="00972B86"/>
    <w:rsid w:val="00972CA2"/>
    <w:rsid w:val="009823E4"/>
    <w:rsid w:val="009829FA"/>
    <w:rsid w:val="0098476F"/>
    <w:rsid w:val="00984B3E"/>
    <w:rsid w:val="00984BDB"/>
    <w:rsid w:val="00985269"/>
    <w:rsid w:val="0098555E"/>
    <w:rsid w:val="0099031A"/>
    <w:rsid w:val="00994712"/>
    <w:rsid w:val="00994F17"/>
    <w:rsid w:val="00995F94"/>
    <w:rsid w:val="00996D33"/>
    <w:rsid w:val="00996F5A"/>
    <w:rsid w:val="009A0680"/>
    <w:rsid w:val="009A2709"/>
    <w:rsid w:val="009A369C"/>
    <w:rsid w:val="009A381D"/>
    <w:rsid w:val="009A3FB6"/>
    <w:rsid w:val="009A407C"/>
    <w:rsid w:val="009A46A3"/>
    <w:rsid w:val="009A4EC2"/>
    <w:rsid w:val="009A7A99"/>
    <w:rsid w:val="009B06FA"/>
    <w:rsid w:val="009B0B12"/>
    <w:rsid w:val="009B0DDB"/>
    <w:rsid w:val="009B4B63"/>
    <w:rsid w:val="009B5C99"/>
    <w:rsid w:val="009B666F"/>
    <w:rsid w:val="009C03AD"/>
    <w:rsid w:val="009C3EA3"/>
    <w:rsid w:val="009C590B"/>
    <w:rsid w:val="009C6450"/>
    <w:rsid w:val="009D4D41"/>
    <w:rsid w:val="009D5204"/>
    <w:rsid w:val="009D5DAC"/>
    <w:rsid w:val="009D673A"/>
    <w:rsid w:val="009D6887"/>
    <w:rsid w:val="009E269A"/>
    <w:rsid w:val="009E2E89"/>
    <w:rsid w:val="009E4284"/>
    <w:rsid w:val="009E584A"/>
    <w:rsid w:val="009E670F"/>
    <w:rsid w:val="009E77D2"/>
    <w:rsid w:val="009F13CF"/>
    <w:rsid w:val="009F28EB"/>
    <w:rsid w:val="009F2D60"/>
    <w:rsid w:val="009F3120"/>
    <w:rsid w:val="009F58DB"/>
    <w:rsid w:val="009F79CF"/>
    <w:rsid w:val="00A00130"/>
    <w:rsid w:val="00A00B07"/>
    <w:rsid w:val="00A00F46"/>
    <w:rsid w:val="00A02804"/>
    <w:rsid w:val="00A02D6B"/>
    <w:rsid w:val="00A03ED8"/>
    <w:rsid w:val="00A04710"/>
    <w:rsid w:val="00A0739C"/>
    <w:rsid w:val="00A113C1"/>
    <w:rsid w:val="00A12C87"/>
    <w:rsid w:val="00A15145"/>
    <w:rsid w:val="00A15D7C"/>
    <w:rsid w:val="00A16FB8"/>
    <w:rsid w:val="00A17141"/>
    <w:rsid w:val="00A204CE"/>
    <w:rsid w:val="00A21085"/>
    <w:rsid w:val="00A215AF"/>
    <w:rsid w:val="00A22E45"/>
    <w:rsid w:val="00A24B3B"/>
    <w:rsid w:val="00A2554F"/>
    <w:rsid w:val="00A26C8F"/>
    <w:rsid w:val="00A2718C"/>
    <w:rsid w:val="00A30652"/>
    <w:rsid w:val="00A3461A"/>
    <w:rsid w:val="00A36CBF"/>
    <w:rsid w:val="00A4129E"/>
    <w:rsid w:val="00A42F91"/>
    <w:rsid w:val="00A43E6D"/>
    <w:rsid w:val="00A47B5C"/>
    <w:rsid w:val="00A5126F"/>
    <w:rsid w:val="00A512B8"/>
    <w:rsid w:val="00A51A5D"/>
    <w:rsid w:val="00A520CB"/>
    <w:rsid w:val="00A528A2"/>
    <w:rsid w:val="00A537D6"/>
    <w:rsid w:val="00A53A80"/>
    <w:rsid w:val="00A56F80"/>
    <w:rsid w:val="00A60D78"/>
    <w:rsid w:val="00A60EE7"/>
    <w:rsid w:val="00A60F2B"/>
    <w:rsid w:val="00A617D3"/>
    <w:rsid w:val="00A6562F"/>
    <w:rsid w:val="00A6681D"/>
    <w:rsid w:val="00A67645"/>
    <w:rsid w:val="00A712AC"/>
    <w:rsid w:val="00A71853"/>
    <w:rsid w:val="00A71C27"/>
    <w:rsid w:val="00A72D72"/>
    <w:rsid w:val="00A73E18"/>
    <w:rsid w:val="00A7465D"/>
    <w:rsid w:val="00A74A32"/>
    <w:rsid w:val="00A74C40"/>
    <w:rsid w:val="00A76B81"/>
    <w:rsid w:val="00A8032E"/>
    <w:rsid w:val="00A813B1"/>
    <w:rsid w:val="00A81501"/>
    <w:rsid w:val="00A82679"/>
    <w:rsid w:val="00A84D85"/>
    <w:rsid w:val="00A856D1"/>
    <w:rsid w:val="00A86809"/>
    <w:rsid w:val="00A870F7"/>
    <w:rsid w:val="00A87C35"/>
    <w:rsid w:val="00A91881"/>
    <w:rsid w:val="00A92108"/>
    <w:rsid w:val="00A93B3D"/>
    <w:rsid w:val="00A94B98"/>
    <w:rsid w:val="00A96019"/>
    <w:rsid w:val="00AA0112"/>
    <w:rsid w:val="00AA0812"/>
    <w:rsid w:val="00AA0A6C"/>
    <w:rsid w:val="00AA27D9"/>
    <w:rsid w:val="00AA2FDF"/>
    <w:rsid w:val="00AA4B63"/>
    <w:rsid w:val="00AA5675"/>
    <w:rsid w:val="00AA7835"/>
    <w:rsid w:val="00AB17F8"/>
    <w:rsid w:val="00AB181F"/>
    <w:rsid w:val="00AB2FD5"/>
    <w:rsid w:val="00AB34D4"/>
    <w:rsid w:val="00AB3A2D"/>
    <w:rsid w:val="00AB4819"/>
    <w:rsid w:val="00AB524B"/>
    <w:rsid w:val="00AB5850"/>
    <w:rsid w:val="00AB5FFA"/>
    <w:rsid w:val="00AC0ECB"/>
    <w:rsid w:val="00AC1778"/>
    <w:rsid w:val="00AC2EC0"/>
    <w:rsid w:val="00AC5B33"/>
    <w:rsid w:val="00AC7A46"/>
    <w:rsid w:val="00AD4C30"/>
    <w:rsid w:val="00AD4C61"/>
    <w:rsid w:val="00AD712A"/>
    <w:rsid w:val="00AE243A"/>
    <w:rsid w:val="00AE4D6F"/>
    <w:rsid w:val="00AE579A"/>
    <w:rsid w:val="00AE5B52"/>
    <w:rsid w:val="00AE5BEA"/>
    <w:rsid w:val="00AE609C"/>
    <w:rsid w:val="00AE6204"/>
    <w:rsid w:val="00AE7704"/>
    <w:rsid w:val="00AE7FAF"/>
    <w:rsid w:val="00AF050D"/>
    <w:rsid w:val="00AF0C06"/>
    <w:rsid w:val="00AF10B3"/>
    <w:rsid w:val="00AF1670"/>
    <w:rsid w:val="00AF1971"/>
    <w:rsid w:val="00AF25CD"/>
    <w:rsid w:val="00AF369F"/>
    <w:rsid w:val="00AF4952"/>
    <w:rsid w:val="00AF5AFE"/>
    <w:rsid w:val="00AF5B35"/>
    <w:rsid w:val="00AF78BA"/>
    <w:rsid w:val="00B001D1"/>
    <w:rsid w:val="00B01198"/>
    <w:rsid w:val="00B02B60"/>
    <w:rsid w:val="00B058A5"/>
    <w:rsid w:val="00B063CA"/>
    <w:rsid w:val="00B067D8"/>
    <w:rsid w:val="00B10478"/>
    <w:rsid w:val="00B10CC9"/>
    <w:rsid w:val="00B10FD4"/>
    <w:rsid w:val="00B12A7B"/>
    <w:rsid w:val="00B1570F"/>
    <w:rsid w:val="00B17082"/>
    <w:rsid w:val="00B2096A"/>
    <w:rsid w:val="00B234AD"/>
    <w:rsid w:val="00B238B6"/>
    <w:rsid w:val="00B267EB"/>
    <w:rsid w:val="00B269A6"/>
    <w:rsid w:val="00B3063C"/>
    <w:rsid w:val="00B30D20"/>
    <w:rsid w:val="00B30F15"/>
    <w:rsid w:val="00B32096"/>
    <w:rsid w:val="00B3215E"/>
    <w:rsid w:val="00B3307E"/>
    <w:rsid w:val="00B33A3F"/>
    <w:rsid w:val="00B33B88"/>
    <w:rsid w:val="00B34C01"/>
    <w:rsid w:val="00B35870"/>
    <w:rsid w:val="00B35D31"/>
    <w:rsid w:val="00B378F6"/>
    <w:rsid w:val="00B37F79"/>
    <w:rsid w:val="00B421BB"/>
    <w:rsid w:val="00B44224"/>
    <w:rsid w:val="00B44659"/>
    <w:rsid w:val="00B4520F"/>
    <w:rsid w:val="00B473CA"/>
    <w:rsid w:val="00B55ED4"/>
    <w:rsid w:val="00B5661F"/>
    <w:rsid w:val="00B56B39"/>
    <w:rsid w:val="00B56E9D"/>
    <w:rsid w:val="00B577A6"/>
    <w:rsid w:val="00B6172E"/>
    <w:rsid w:val="00B62E91"/>
    <w:rsid w:val="00B63469"/>
    <w:rsid w:val="00B65ACB"/>
    <w:rsid w:val="00B6764D"/>
    <w:rsid w:val="00B67E14"/>
    <w:rsid w:val="00B7064C"/>
    <w:rsid w:val="00B7255E"/>
    <w:rsid w:val="00B73B9D"/>
    <w:rsid w:val="00B748D6"/>
    <w:rsid w:val="00B763E8"/>
    <w:rsid w:val="00B77261"/>
    <w:rsid w:val="00B8113F"/>
    <w:rsid w:val="00B8266B"/>
    <w:rsid w:val="00B83472"/>
    <w:rsid w:val="00B8598D"/>
    <w:rsid w:val="00B8757C"/>
    <w:rsid w:val="00B9065A"/>
    <w:rsid w:val="00B92534"/>
    <w:rsid w:val="00B92670"/>
    <w:rsid w:val="00B93855"/>
    <w:rsid w:val="00B95CEF"/>
    <w:rsid w:val="00B95D2A"/>
    <w:rsid w:val="00B95FE2"/>
    <w:rsid w:val="00B972EA"/>
    <w:rsid w:val="00BA12C2"/>
    <w:rsid w:val="00BA2D9E"/>
    <w:rsid w:val="00BA3906"/>
    <w:rsid w:val="00BA4FE7"/>
    <w:rsid w:val="00BA5F5F"/>
    <w:rsid w:val="00BA6F49"/>
    <w:rsid w:val="00BA79C2"/>
    <w:rsid w:val="00BB098F"/>
    <w:rsid w:val="00BB2E53"/>
    <w:rsid w:val="00BB30BC"/>
    <w:rsid w:val="00BB7CD6"/>
    <w:rsid w:val="00BB7E13"/>
    <w:rsid w:val="00BC20CC"/>
    <w:rsid w:val="00BC211F"/>
    <w:rsid w:val="00BC3E18"/>
    <w:rsid w:val="00BC6055"/>
    <w:rsid w:val="00BC7614"/>
    <w:rsid w:val="00BC76E6"/>
    <w:rsid w:val="00BC7D22"/>
    <w:rsid w:val="00BD3DDC"/>
    <w:rsid w:val="00BD4A81"/>
    <w:rsid w:val="00BD52FB"/>
    <w:rsid w:val="00BE134C"/>
    <w:rsid w:val="00BE2CCC"/>
    <w:rsid w:val="00BE3340"/>
    <w:rsid w:val="00BE5170"/>
    <w:rsid w:val="00BE6F67"/>
    <w:rsid w:val="00BF0957"/>
    <w:rsid w:val="00BF0A14"/>
    <w:rsid w:val="00BF0F97"/>
    <w:rsid w:val="00BF2427"/>
    <w:rsid w:val="00BF3039"/>
    <w:rsid w:val="00BF3086"/>
    <w:rsid w:val="00BF4267"/>
    <w:rsid w:val="00BF43C6"/>
    <w:rsid w:val="00BF48C4"/>
    <w:rsid w:val="00BF4F1E"/>
    <w:rsid w:val="00BF64CF"/>
    <w:rsid w:val="00BF7963"/>
    <w:rsid w:val="00BF7F5F"/>
    <w:rsid w:val="00C00445"/>
    <w:rsid w:val="00C00B12"/>
    <w:rsid w:val="00C02A84"/>
    <w:rsid w:val="00C03B39"/>
    <w:rsid w:val="00C03DA4"/>
    <w:rsid w:val="00C06EB4"/>
    <w:rsid w:val="00C073E2"/>
    <w:rsid w:val="00C12418"/>
    <w:rsid w:val="00C12E8E"/>
    <w:rsid w:val="00C12FD7"/>
    <w:rsid w:val="00C140D3"/>
    <w:rsid w:val="00C14431"/>
    <w:rsid w:val="00C14F35"/>
    <w:rsid w:val="00C165BD"/>
    <w:rsid w:val="00C2279B"/>
    <w:rsid w:val="00C241FE"/>
    <w:rsid w:val="00C268CB"/>
    <w:rsid w:val="00C2695C"/>
    <w:rsid w:val="00C276DB"/>
    <w:rsid w:val="00C27C6B"/>
    <w:rsid w:val="00C30353"/>
    <w:rsid w:val="00C34CC0"/>
    <w:rsid w:val="00C36871"/>
    <w:rsid w:val="00C40306"/>
    <w:rsid w:val="00C40B0E"/>
    <w:rsid w:val="00C418A1"/>
    <w:rsid w:val="00C4201F"/>
    <w:rsid w:val="00C44235"/>
    <w:rsid w:val="00C4461A"/>
    <w:rsid w:val="00C461FE"/>
    <w:rsid w:val="00C46545"/>
    <w:rsid w:val="00C4659E"/>
    <w:rsid w:val="00C47C2E"/>
    <w:rsid w:val="00C500DA"/>
    <w:rsid w:val="00C50A93"/>
    <w:rsid w:val="00C50AA4"/>
    <w:rsid w:val="00C50FBB"/>
    <w:rsid w:val="00C53693"/>
    <w:rsid w:val="00C54593"/>
    <w:rsid w:val="00C54F1E"/>
    <w:rsid w:val="00C55232"/>
    <w:rsid w:val="00C57818"/>
    <w:rsid w:val="00C57F34"/>
    <w:rsid w:val="00C62F7E"/>
    <w:rsid w:val="00C67CC2"/>
    <w:rsid w:val="00C70246"/>
    <w:rsid w:val="00C71898"/>
    <w:rsid w:val="00C74EE0"/>
    <w:rsid w:val="00C771E1"/>
    <w:rsid w:val="00C77A67"/>
    <w:rsid w:val="00C81B23"/>
    <w:rsid w:val="00C84DF0"/>
    <w:rsid w:val="00C84F4C"/>
    <w:rsid w:val="00C879EB"/>
    <w:rsid w:val="00C90C8F"/>
    <w:rsid w:val="00C93B82"/>
    <w:rsid w:val="00C948FC"/>
    <w:rsid w:val="00C94B3D"/>
    <w:rsid w:val="00C9673A"/>
    <w:rsid w:val="00C9673F"/>
    <w:rsid w:val="00C97012"/>
    <w:rsid w:val="00C97C5B"/>
    <w:rsid w:val="00C97FA4"/>
    <w:rsid w:val="00CA130B"/>
    <w:rsid w:val="00CA5F7D"/>
    <w:rsid w:val="00CA67FC"/>
    <w:rsid w:val="00CA697C"/>
    <w:rsid w:val="00CA7CB0"/>
    <w:rsid w:val="00CB15F3"/>
    <w:rsid w:val="00CB2172"/>
    <w:rsid w:val="00CB3C3D"/>
    <w:rsid w:val="00CB5838"/>
    <w:rsid w:val="00CC02C6"/>
    <w:rsid w:val="00CC04AB"/>
    <w:rsid w:val="00CC06BD"/>
    <w:rsid w:val="00CC3501"/>
    <w:rsid w:val="00CC3D70"/>
    <w:rsid w:val="00CC51CD"/>
    <w:rsid w:val="00CC5A7B"/>
    <w:rsid w:val="00CC5DD4"/>
    <w:rsid w:val="00CC70B7"/>
    <w:rsid w:val="00CD1241"/>
    <w:rsid w:val="00CD322C"/>
    <w:rsid w:val="00CD3A6E"/>
    <w:rsid w:val="00CD3F44"/>
    <w:rsid w:val="00CD4B8D"/>
    <w:rsid w:val="00CD4D43"/>
    <w:rsid w:val="00CD5343"/>
    <w:rsid w:val="00CD5BB0"/>
    <w:rsid w:val="00CD73FE"/>
    <w:rsid w:val="00CE024B"/>
    <w:rsid w:val="00CE070D"/>
    <w:rsid w:val="00CE3933"/>
    <w:rsid w:val="00CF001E"/>
    <w:rsid w:val="00CF173E"/>
    <w:rsid w:val="00D02F49"/>
    <w:rsid w:val="00D045AC"/>
    <w:rsid w:val="00D0460D"/>
    <w:rsid w:val="00D105CE"/>
    <w:rsid w:val="00D12779"/>
    <w:rsid w:val="00D13EDA"/>
    <w:rsid w:val="00D13F99"/>
    <w:rsid w:val="00D1568B"/>
    <w:rsid w:val="00D16A22"/>
    <w:rsid w:val="00D17C0C"/>
    <w:rsid w:val="00D20B32"/>
    <w:rsid w:val="00D21B05"/>
    <w:rsid w:val="00D2210A"/>
    <w:rsid w:val="00D222B4"/>
    <w:rsid w:val="00D24B5B"/>
    <w:rsid w:val="00D26C29"/>
    <w:rsid w:val="00D30121"/>
    <w:rsid w:val="00D31116"/>
    <w:rsid w:val="00D34537"/>
    <w:rsid w:val="00D348E6"/>
    <w:rsid w:val="00D35378"/>
    <w:rsid w:val="00D41AC2"/>
    <w:rsid w:val="00D41CD7"/>
    <w:rsid w:val="00D427F3"/>
    <w:rsid w:val="00D428B3"/>
    <w:rsid w:val="00D448A3"/>
    <w:rsid w:val="00D44BD3"/>
    <w:rsid w:val="00D472E8"/>
    <w:rsid w:val="00D477BC"/>
    <w:rsid w:val="00D47FD9"/>
    <w:rsid w:val="00D5100F"/>
    <w:rsid w:val="00D512AF"/>
    <w:rsid w:val="00D51961"/>
    <w:rsid w:val="00D51B65"/>
    <w:rsid w:val="00D51C74"/>
    <w:rsid w:val="00D51C96"/>
    <w:rsid w:val="00D53462"/>
    <w:rsid w:val="00D53BCA"/>
    <w:rsid w:val="00D54715"/>
    <w:rsid w:val="00D55C43"/>
    <w:rsid w:val="00D55D57"/>
    <w:rsid w:val="00D55D5C"/>
    <w:rsid w:val="00D564B7"/>
    <w:rsid w:val="00D56C0E"/>
    <w:rsid w:val="00D572DB"/>
    <w:rsid w:val="00D57D94"/>
    <w:rsid w:val="00D603EF"/>
    <w:rsid w:val="00D637EB"/>
    <w:rsid w:val="00D64038"/>
    <w:rsid w:val="00D65BEE"/>
    <w:rsid w:val="00D70FDD"/>
    <w:rsid w:val="00D73BE8"/>
    <w:rsid w:val="00D75A54"/>
    <w:rsid w:val="00D75F34"/>
    <w:rsid w:val="00D761E7"/>
    <w:rsid w:val="00D774EE"/>
    <w:rsid w:val="00D77520"/>
    <w:rsid w:val="00D806A6"/>
    <w:rsid w:val="00D83883"/>
    <w:rsid w:val="00D86BAB"/>
    <w:rsid w:val="00D86D7B"/>
    <w:rsid w:val="00D870B5"/>
    <w:rsid w:val="00D93DBB"/>
    <w:rsid w:val="00D940E6"/>
    <w:rsid w:val="00DA0084"/>
    <w:rsid w:val="00DA11DC"/>
    <w:rsid w:val="00DA583F"/>
    <w:rsid w:val="00DB0053"/>
    <w:rsid w:val="00DB0F17"/>
    <w:rsid w:val="00DB37C2"/>
    <w:rsid w:val="00DB6AB6"/>
    <w:rsid w:val="00DC0065"/>
    <w:rsid w:val="00DC2216"/>
    <w:rsid w:val="00DC260E"/>
    <w:rsid w:val="00DC29D9"/>
    <w:rsid w:val="00DC2AC6"/>
    <w:rsid w:val="00DC3C01"/>
    <w:rsid w:val="00DC62FA"/>
    <w:rsid w:val="00DD1342"/>
    <w:rsid w:val="00DD1797"/>
    <w:rsid w:val="00DD3422"/>
    <w:rsid w:val="00DD4CA5"/>
    <w:rsid w:val="00DD5454"/>
    <w:rsid w:val="00DD66A0"/>
    <w:rsid w:val="00DD7AD6"/>
    <w:rsid w:val="00DD7BBF"/>
    <w:rsid w:val="00DD7F5A"/>
    <w:rsid w:val="00DE060C"/>
    <w:rsid w:val="00DE321B"/>
    <w:rsid w:val="00DE3A5A"/>
    <w:rsid w:val="00DE5FA1"/>
    <w:rsid w:val="00DE6318"/>
    <w:rsid w:val="00DE7140"/>
    <w:rsid w:val="00DF02DC"/>
    <w:rsid w:val="00DF15A0"/>
    <w:rsid w:val="00DF34E5"/>
    <w:rsid w:val="00DF45FF"/>
    <w:rsid w:val="00DF558B"/>
    <w:rsid w:val="00DF579F"/>
    <w:rsid w:val="00DF5F7F"/>
    <w:rsid w:val="00DF6435"/>
    <w:rsid w:val="00E02B66"/>
    <w:rsid w:val="00E0364F"/>
    <w:rsid w:val="00E03931"/>
    <w:rsid w:val="00E047C5"/>
    <w:rsid w:val="00E055FB"/>
    <w:rsid w:val="00E06946"/>
    <w:rsid w:val="00E111BD"/>
    <w:rsid w:val="00E1132C"/>
    <w:rsid w:val="00E11A51"/>
    <w:rsid w:val="00E11EAD"/>
    <w:rsid w:val="00E12967"/>
    <w:rsid w:val="00E145EA"/>
    <w:rsid w:val="00E14C16"/>
    <w:rsid w:val="00E16CC4"/>
    <w:rsid w:val="00E17B33"/>
    <w:rsid w:val="00E236E4"/>
    <w:rsid w:val="00E24212"/>
    <w:rsid w:val="00E245B6"/>
    <w:rsid w:val="00E24FC3"/>
    <w:rsid w:val="00E2626C"/>
    <w:rsid w:val="00E31471"/>
    <w:rsid w:val="00E32089"/>
    <w:rsid w:val="00E327B5"/>
    <w:rsid w:val="00E33CE8"/>
    <w:rsid w:val="00E3471A"/>
    <w:rsid w:val="00E34E77"/>
    <w:rsid w:val="00E35227"/>
    <w:rsid w:val="00E37151"/>
    <w:rsid w:val="00E3756D"/>
    <w:rsid w:val="00E4058C"/>
    <w:rsid w:val="00E439CA"/>
    <w:rsid w:val="00E467EF"/>
    <w:rsid w:val="00E47C48"/>
    <w:rsid w:val="00E5293C"/>
    <w:rsid w:val="00E530C4"/>
    <w:rsid w:val="00E55031"/>
    <w:rsid w:val="00E5509B"/>
    <w:rsid w:val="00E57C63"/>
    <w:rsid w:val="00E61AB3"/>
    <w:rsid w:val="00E62C1C"/>
    <w:rsid w:val="00E62E36"/>
    <w:rsid w:val="00E639B4"/>
    <w:rsid w:val="00E64A19"/>
    <w:rsid w:val="00E67EB4"/>
    <w:rsid w:val="00E7169C"/>
    <w:rsid w:val="00E7215B"/>
    <w:rsid w:val="00E73BA1"/>
    <w:rsid w:val="00E73FB1"/>
    <w:rsid w:val="00E74BC0"/>
    <w:rsid w:val="00E76419"/>
    <w:rsid w:val="00E7679D"/>
    <w:rsid w:val="00E76ECC"/>
    <w:rsid w:val="00E817BE"/>
    <w:rsid w:val="00E81F54"/>
    <w:rsid w:val="00E831CB"/>
    <w:rsid w:val="00E83D9E"/>
    <w:rsid w:val="00E86276"/>
    <w:rsid w:val="00E87C9A"/>
    <w:rsid w:val="00E908AE"/>
    <w:rsid w:val="00E911E4"/>
    <w:rsid w:val="00E91749"/>
    <w:rsid w:val="00E92A4F"/>
    <w:rsid w:val="00E94045"/>
    <w:rsid w:val="00E94F25"/>
    <w:rsid w:val="00E967D1"/>
    <w:rsid w:val="00E96A8E"/>
    <w:rsid w:val="00E973D0"/>
    <w:rsid w:val="00E976F4"/>
    <w:rsid w:val="00EA0139"/>
    <w:rsid w:val="00EA02DC"/>
    <w:rsid w:val="00EA11A1"/>
    <w:rsid w:val="00EA14BC"/>
    <w:rsid w:val="00EA2ED7"/>
    <w:rsid w:val="00EA4D82"/>
    <w:rsid w:val="00EA56F4"/>
    <w:rsid w:val="00EA5EB9"/>
    <w:rsid w:val="00EA72B5"/>
    <w:rsid w:val="00EB30D2"/>
    <w:rsid w:val="00EB3ACB"/>
    <w:rsid w:val="00EB3ECC"/>
    <w:rsid w:val="00EB400E"/>
    <w:rsid w:val="00EB5AD3"/>
    <w:rsid w:val="00EB65A1"/>
    <w:rsid w:val="00EB6D90"/>
    <w:rsid w:val="00EC0434"/>
    <w:rsid w:val="00EC18D7"/>
    <w:rsid w:val="00EC2CB5"/>
    <w:rsid w:val="00EC4200"/>
    <w:rsid w:val="00EC5FEC"/>
    <w:rsid w:val="00EC68CD"/>
    <w:rsid w:val="00EC70CE"/>
    <w:rsid w:val="00ED078E"/>
    <w:rsid w:val="00ED428B"/>
    <w:rsid w:val="00ED62C2"/>
    <w:rsid w:val="00ED6F04"/>
    <w:rsid w:val="00ED76A4"/>
    <w:rsid w:val="00ED771C"/>
    <w:rsid w:val="00EE538E"/>
    <w:rsid w:val="00EE5B38"/>
    <w:rsid w:val="00EE60DC"/>
    <w:rsid w:val="00EE74A8"/>
    <w:rsid w:val="00EF0483"/>
    <w:rsid w:val="00EF06BF"/>
    <w:rsid w:val="00EF0BDB"/>
    <w:rsid w:val="00EF1B2F"/>
    <w:rsid w:val="00EF30FC"/>
    <w:rsid w:val="00EF413E"/>
    <w:rsid w:val="00EF6D4E"/>
    <w:rsid w:val="00F011C0"/>
    <w:rsid w:val="00F01F3F"/>
    <w:rsid w:val="00F05EB1"/>
    <w:rsid w:val="00F06239"/>
    <w:rsid w:val="00F06AD5"/>
    <w:rsid w:val="00F06DDE"/>
    <w:rsid w:val="00F11924"/>
    <w:rsid w:val="00F12222"/>
    <w:rsid w:val="00F13A70"/>
    <w:rsid w:val="00F154A2"/>
    <w:rsid w:val="00F16862"/>
    <w:rsid w:val="00F16B8B"/>
    <w:rsid w:val="00F17D52"/>
    <w:rsid w:val="00F205A0"/>
    <w:rsid w:val="00F22CDC"/>
    <w:rsid w:val="00F23D8D"/>
    <w:rsid w:val="00F24F3F"/>
    <w:rsid w:val="00F25248"/>
    <w:rsid w:val="00F26152"/>
    <w:rsid w:val="00F26EB5"/>
    <w:rsid w:val="00F2730A"/>
    <w:rsid w:val="00F30505"/>
    <w:rsid w:val="00F3062E"/>
    <w:rsid w:val="00F30D93"/>
    <w:rsid w:val="00F314B1"/>
    <w:rsid w:val="00F31533"/>
    <w:rsid w:val="00F3451C"/>
    <w:rsid w:val="00F3672C"/>
    <w:rsid w:val="00F40F95"/>
    <w:rsid w:val="00F4114E"/>
    <w:rsid w:val="00F430B1"/>
    <w:rsid w:val="00F44377"/>
    <w:rsid w:val="00F45006"/>
    <w:rsid w:val="00F46008"/>
    <w:rsid w:val="00F46AAB"/>
    <w:rsid w:val="00F50CA6"/>
    <w:rsid w:val="00F512CB"/>
    <w:rsid w:val="00F52CF7"/>
    <w:rsid w:val="00F5333E"/>
    <w:rsid w:val="00F54D1D"/>
    <w:rsid w:val="00F55384"/>
    <w:rsid w:val="00F556DB"/>
    <w:rsid w:val="00F608C9"/>
    <w:rsid w:val="00F67307"/>
    <w:rsid w:val="00F707F9"/>
    <w:rsid w:val="00F70EE9"/>
    <w:rsid w:val="00F75D6F"/>
    <w:rsid w:val="00F812DB"/>
    <w:rsid w:val="00F81C6C"/>
    <w:rsid w:val="00F834D1"/>
    <w:rsid w:val="00F83556"/>
    <w:rsid w:val="00F84E9E"/>
    <w:rsid w:val="00F85088"/>
    <w:rsid w:val="00F87B0F"/>
    <w:rsid w:val="00F904A2"/>
    <w:rsid w:val="00F92298"/>
    <w:rsid w:val="00F9318C"/>
    <w:rsid w:val="00F9446A"/>
    <w:rsid w:val="00F94672"/>
    <w:rsid w:val="00F95B8B"/>
    <w:rsid w:val="00F97AD9"/>
    <w:rsid w:val="00FA0BCE"/>
    <w:rsid w:val="00FA13F3"/>
    <w:rsid w:val="00FA1735"/>
    <w:rsid w:val="00FA3939"/>
    <w:rsid w:val="00FA47E6"/>
    <w:rsid w:val="00FA4865"/>
    <w:rsid w:val="00FA4F66"/>
    <w:rsid w:val="00FA572D"/>
    <w:rsid w:val="00FA620F"/>
    <w:rsid w:val="00FA69FB"/>
    <w:rsid w:val="00FA7295"/>
    <w:rsid w:val="00FA735D"/>
    <w:rsid w:val="00FA7B07"/>
    <w:rsid w:val="00FB5371"/>
    <w:rsid w:val="00FB7432"/>
    <w:rsid w:val="00FB7CE3"/>
    <w:rsid w:val="00FB7FA9"/>
    <w:rsid w:val="00FC0E41"/>
    <w:rsid w:val="00FC15CF"/>
    <w:rsid w:val="00FC1B20"/>
    <w:rsid w:val="00FC3DB2"/>
    <w:rsid w:val="00FC4423"/>
    <w:rsid w:val="00FC4567"/>
    <w:rsid w:val="00FC5E4A"/>
    <w:rsid w:val="00FC6679"/>
    <w:rsid w:val="00FC6D0D"/>
    <w:rsid w:val="00FD1704"/>
    <w:rsid w:val="00FD1B25"/>
    <w:rsid w:val="00FD3935"/>
    <w:rsid w:val="00FD3AD5"/>
    <w:rsid w:val="00FD4529"/>
    <w:rsid w:val="00FD4713"/>
    <w:rsid w:val="00FD4D07"/>
    <w:rsid w:val="00FD7F31"/>
    <w:rsid w:val="00FE19C2"/>
    <w:rsid w:val="00FE2716"/>
    <w:rsid w:val="00FE4098"/>
    <w:rsid w:val="00FE4421"/>
    <w:rsid w:val="00FE4B0A"/>
    <w:rsid w:val="00FE4E93"/>
    <w:rsid w:val="00FE5DD4"/>
    <w:rsid w:val="00FE6338"/>
    <w:rsid w:val="00FE75F4"/>
    <w:rsid w:val="00FF10A0"/>
    <w:rsid w:val="00FF1308"/>
    <w:rsid w:val="00FF1429"/>
    <w:rsid w:val="00FF14E8"/>
    <w:rsid w:val="00FF25B1"/>
    <w:rsid w:val="00FF4ECD"/>
    <w:rsid w:val="00FF630C"/>
    <w:rsid w:val="00FF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D01FB6"/>
  <w15:docId w15:val="{EDABD55A-19C6-40A3-A072-B2E85D98F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1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2791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91A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627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2791A"/>
  </w:style>
  <w:style w:type="character" w:styleId="a5">
    <w:name w:val="Hyperlink"/>
    <w:uiPriority w:val="99"/>
    <w:rsid w:val="0062791A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1843C1"/>
    <w:pPr>
      <w:ind w:left="720"/>
    </w:pPr>
  </w:style>
  <w:style w:type="character" w:customStyle="1" w:styleId="ConsPlusNormal">
    <w:name w:val="ConsPlusNormal Знак"/>
    <w:link w:val="ConsPlusNormal0"/>
    <w:uiPriority w:val="99"/>
    <w:locked/>
    <w:rsid w:val="00900E6D"/>
    <w:rPr>
      <w:rFonts w:ascii="Arial" w:hAnsi="Arial" w:cs="Arial"/>
      <w:lang w:val="ru-RU" w:eastAsia="ru-RU"/>
    </w:rPr>
  </w:style>
  <w:style w:type="paragraph" w:customStyle="1" w:styleId="ConsPlusNormal0">
    <w:name w:val="ConsPlusNormal"/>
    <w:link w:val="ConsPlusNormal"/>
    <w:uiPriority w:val="99"/>
    <w:rsid w:val="00900E6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footer"/>
    <w:basedOn w:val="a"/>
    <w:link w:val="a8"/>
    <w:uiPriority w:val="99"/>
    <w:semiHidden/>
    <w:rsid w:val="00110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10F1B"/>
  </w:style>
  <w:style w:type="paragraph" w:customStyle="1" w:styleId="ConsPlusNonformat">
    <w:name w:val="ConsPlusNonformat"/>
    <w:uiPriority w:val="99"/>
    <w:rsid w:val="00227B4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Standard">
    <w:name w:val="Standard"/>
    <w:uiPriority w:val="99"/>
    <w:rsid w:val="003E7E23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/>
    </w:rPr>
  </w:style>
  <w:style w:type="character" w:customStyle="1" w:styleId="apple-converted-space">
    <w:name w:val="apple-converted-space"/>
    <w:basedOn w:val="a0"/>
    <w:uiPriority w:val="99"/>
    <w:rsid w:val="003E7E23"/>
  </w:style>
  <w:style w:type="paragraph" w:styleId="a9">
    <w:name w:val="Balloon Text"/>
    <w:basedOn w:val="a"/>
    <w:link w:val="aa"/>
    <w:uiPriority w:val="99"/>
    <w:semiHidden/>
    <w:rsid w:val="003E7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3E7E23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C073E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99"/>
    <w:rsid w:val="002E2B60"/>
    <w:rPr>
      <w:rFonts w:cs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8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rbogachen.ru/files/files/2016-02-08-1975415803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435</Words>
  <Characters>2485</Characters>
  <Application>Microsoft Office Word</Application>
  <DocSecurity>0</DocSecurity>
  <Lines>20</Lines>
  <Paragraphs>5</Paragraphs>
  <ScaleCrop>false</ScaleCrop>
  <Company>Microsoft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Griha</cp:lastModifiedBy>
  <cp:revision>25</cp:revision>
  <cp:lastPrinted>2015-07-02T08:37:00Z</cp:lastPrinted>
  <dcterms:created xsi:type="dcterms:W3CDTF">2015-01-14T07:11:00Z</dcterms:created>
  <dcterms:modified xsi:type="dcterms:W3CDTF">2016-02-08T08:18:00Z</dcterms:modified>
</cp:coreProperties>
</file>