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C6C" w:rsidRPr="006F284C" w:rsidRDefault="00F81C6C" w:rsidP="0067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81C6C" w:rsidRPr="006F284C" w:rsidRDefault="00F81C6C" w:rsidP="0067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F81C6C" w:rsidRPr="006F284C" w:rsidRDefault="00F81C6C" w:rsidP="0067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67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</w:t>
      </w:r>
    </w:p>
    <w:p w:rsidR="00F81C6C" w:rsidRPr="006F284C" w:rsidRDefault="00F81C6C" w:rsidP="006727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284C">
        <w:rPr>
          <w:rFonts w:ascii="Times New Roman" w:eastAsia="Times New Roman" w:hAnsi="Times New Roman" w:cs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F81C6C" w:rsidRPr="006F284C" w:rsidRDefault="00F81C6C" w:rsidP="00672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C6C" w:rsidRPr="006F284C" w:rsidRDefault="00F81C6C" w:rsidP="00672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F284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F81C6C" w:rsidRPr="006F284C" w:rsidRDefault="00F81C6C" w:rsidP="00672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1C6C" w:rsidRPr="00F556DB" w:rsidRDefault="00F81C6C" w:rsidP="00672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C6C" w:rsidRPr="00F556DB" w:rsidRDefault="001D2847" w:rsidP="00672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17 июня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№</w:t>
      </w:r>
      <w:r w:rsidR="006E6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F81C6C" w:rsidRPr="00F556DB" w:rsidRDefault="00F81C6C" w:rsidP="00672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Ербогачен</w:t>
      </w:r>
    </w:p>
    <w:tbl>
      <w:tblPr>
        <w:tblW w:w="10700" w:type="dxa"/>
        <w:tblLook w:val="04A0" w:firstRow="1" w:lastRow="0" w:firstColumn="1" w:lastColumn="0" w:noHBand="0" w:noVBand="1"/>
      </w:tblPr>
      <w:tblGrid>
        <w:gridCol w:w="6062"/>
        <w:gridCol w:w="4638"/>
      </w:tblGrid>
      <w:tr w:rsidR="006F284C" w:rsidRPr="00F556DB" w:rsidTr="00672778">
        <w:tc>
          <w:tcPr>
            <w:tcW w:w="6062" w:type="dxa"/>
            <w:shd w:val="clear" w:color="auto" w:fill="auto"/>
          </w:tcPr>
          <w:p w:rsidR="00F81C6C" w:rsidRPr="00F556DB" w:rsidRDefault="00F81C6C" w:rsidP="00F81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3EDA" w:rsidRPr="00F556DB" w:rsidRDefault="00D13EDA" w:rsidP="00672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55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административного регламента предоставления муниципальной услуги «Предоставление информации о принадлежности объектов электросетевого хозяйства, расположенных на  территории Ербогаченского муниципального образования»</w:t>
            </w:r>
          </w:p>
          <w:p w:rsidR="00F81C6C" w:rsidRPr="00F556DB" w:rsidRDefault="00F81C6C" w:rsidP="001D28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38" w:type="dxa"/>
            <w:shd w:val="clear" w:color="auto" w:fill="auto"/>
          </w:tcPr>
          <w:p w:rsidR="00F81C6C" w:rsidRPr="00F556DB" w:rsidRDefault="00F81C6C" w:rsidP="00F81C6C">
            <w:pPr>
              <w:autoSpaceDE w:val="0"/>
              <w:autoSpaceDN w:val="0"/>
              <w:adjustRightInd w:val="0"/>
              <w:spacing w:after="0" w:line="240" w:lineRule="auto"/>
              <w:ind w:firstLine="1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81C6C" w:rsidRPr="00F556DB" w:rsidRDefault="00F81C6C" w:rsidP="00F81C6C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F556DB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                   </w:t>
      </w:r>
    </w:p>
    <w:p w:rsidR="00F81C6C" w:rsidRPr="00F556DB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</w:t>
      </w:r>
      <w:r w:rsidR="001B7265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статьями 23,46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F81C6C" w:rsidRPr="00F556DB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hyperlink r:id="rId8" w:history="1">
        <w:r w:rsidR="00D13EDA" w:rsidRPr="0085515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а</w:t>
        </w:r>
        <w:r w:rsidRPr="0085515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дминистративный регламент предоставления муниципальной услуги </w:t>
        </w:r>
        <w:r w:rsidR="00D13EDA" w:rsidRPr="0085515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«Предоставление информации о принадлежности объектов электросетевого хозяйства, расположенных </w:t>
        </w:r>
        <w:proofErr w:type="gramStart"/>
        <w:r w:rsidR="00D13EDA" w:rsidRPr="0085515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на  территории</w:t>
        </w:r>
        <w:proofErr w:type="gramEnd"/>
        <w:r w:rsidR="00D13EDA" w:rsidRPr="0085515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Ербогаченского муниципального образования» (прилагается)</w:t>
        </w:r>
      </w:hyperlink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5C99" w:rsidRPr="00F556DB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управлению делами (Капустина Ю.Ю.)</w:t>
      </w:r>
      <w:r w:rsidR="009B5C99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56DB" w:rsidRPr="00F556DB" w:rsidRDefault="00F556DB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включить в Реестр муниципальных услуг, предоставляемых администрацией Ербогаченского муниципального образования, муниципальную услугу «Предоставление информации о принадлежности объектов электросетевого хозяйства, расположенных на  территории Ербогаченского муниципального образования»;  </w:t>
      </w:r>
    </w:p>
    <w:p w:rsidR="009B5C99" w:rsidRPr="00F556DB" w:rsidRDefault="009B5C99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«Интернет»;</w:t>
      </w:r>
    </w:p>
    <w:p w:rsidR="00F81C6C" w:rsidRPr="00F556DB" w:rsidRDefault="009B5C99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разместить административный регламент предоставления муниципальной услуги «Предоставление информации о принадлежности объектов электросетевого хозяйства, расположенных </w:t>
      </w:r>
      <w:r w:rsidR="0067277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Ербогаченского муниципального образования» </w:t>
      </w:r>
      <w:r w:rsidR="00343B6B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Едином портале государственных и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муниципальных услуг (функций) </w:t>
      </w:r>
      <w:r w:rsidR="00435DC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9" w:history="1">
        <w:r w:rsidR="00435DC8" w:rsidRPr="00F556DB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http://www.gosuslugi.ru/</w:t>
        </w:r>
      </w:hyperlink>
      <w:r w:rsidR="00435DC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F81C6C" w:rsidRPr="00F556DB" w:rsidRDefault="00F81C6C" w:rsidP="00013A9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72778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 </w:t>
      </w:r>
      <w:r w:rsidR="009B5C99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F81C6C" w:rsidRPr="00F556DB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1C6C" w:rsidRPr="00F556DB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1C6C" w:rsidRPr="00F556DB" w:rsidRDefault="00F81C6C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C6C" w:rsidRPr="00F556DB" w:rsidRDefault="001F3161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81C6C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Ербогаченского </w:t>
      </w:r>
    </w:p>
    <w:p w:rsidR="00224DE5" w:rsidRDefault="00F81C6C" w:rsidP="006727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2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161"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Дроздова</w:t>
      </w:r>
      <w:r w:rsidR="00224DE5">
        <w:rPr>
          <w:rFonts w:ascii="Times New Roman" w:hAnsi="Times New Roman"/>
          <w:sz w:val="24"/>
          <w:szCs w:val="24"/>
        </w:rPr>
        <w:t xml:space="preserve">         </w:t>
      </w:r>
    </w:p>
    <w:sectPr w:rsidR="00224DE5" w:rsidSect="00237054">
      <w:headerReference w:type="default" r:id="rId10"/>
      <w:headerReference w:type="first" r:id="rId11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9C2" w:rsidRDefault="005D69C2" w:rsidP="0053177E">
      <w:pPr>
        <w:spacing w:after="0" w:line="240" w:lineRule="auto"/>
      </w:pPr>
      <w:r>
        <w:separator/>
      </w:r>
    </w:p>
  </w:endnote>
  <w:endnote w:type="continuationSeparator" w:id="0">
    <w:p w:rsidR="005D69C2" w:rsidRDefault="005D69C2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9C2" w:rsidRDefault="005D69C2" w:rsidP="0053177E">
      <w:pPr>
        <w:spacing w:after="0" w:line="240" w:lineRule="auto"/>
      </w:pPr>
      <w:r>
        <w:separator/>
      </w:r>
    </w:p>
  </w:footnote>
  <w:footnote w:type="continuationSeparator" w:id="0">
    <w:p w:rsidR="005D69C2" w:rsidRDefault="005D69C2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96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D4D41" w:rsidRPr="00110F1B" w:rsidRDefault="009D4D41" w:rsidP="00110F1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916C4C">
          <w:rPr>
            <w:rFonts w:ascii="Times New Roman" w:hAnsi="Times New Roman" w:cs="Times New Roman"/>
            <w:sz w:val="24"/>
          </w:rPr>
          <w:fldChar w:fldCharType="begin"/>
        </w:r>
        <w:r w:rsidRPr="00916C4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6C4C">
          <w:rPr>
            <w:rFonts w:ascii="Times New Roman" w:hAnsi="Times New Roman" w:cs="Times New Roman"/>
            <w:sz w:val="24"/>
          </w:rPr>
          <w:fldChar w:fldCharType="separate"/>
        </w:r>
        <w:r w:rsidR="006E6E37">
          <w:rPr>
            <w:rFonts w:ascii="Times New Roman" w:hAnsi="Times New Roman" w:cs="Times New Roman"/>
            <w:noProof/>
            <w:sz w:val="24"/>
          </w:rPr>
          <w:t>2</w:t>
        </w:r>
        <w:r w:rsidRPr="00916C4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D41" w:rsidRPr="00F06239" w:rsidRDefault="009D4D41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91A"/>
    <w:rsid w:val="00003631"/>
    <w:rsid w:val="00003697"/>
    <w:rsid w:val="00004121"/>
    <w:rsid w:val="000043C6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77CA"/>
    <w:rsid w:val="00021750"/>
    <w:rsid w:val="00022F5F"/>
    <w:rsid w:val="00024862"/>
    <w:rsid w:val="000268A5"/>
    <w:rsid w:val="00026E81"/>
    <w:rsid w:val="00027227"/>
    <w:rsid w:val="0003051F"/>
    <w:rsid w:val="00030F5E"/>
    <w:rsid w:val="000316E0"/>
    <w:rsid w:val="00033D93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EB3"/>
    <w:rsid w:val="00065281"/>
    <w:rsid w:val="00067A10"/>
    <w:rsid w:val="00067D15"/>
    <w:rsid w:val="00071527"/>
    <w:rsid w:val="00072453"/>
    <w:rsid w:val="00072EAF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23E4"/>
    <w:rsid w:val="001F3161"/>
    <w:rsid w:val="001F31AF"/>
    <w:rsid w:val="001F4691"/>
    <w:rsid w:val="001F4BFA"/>
    <w:rsid w:val="001F6596"/>
    <w:rsid w:val="002019EC"/>
    <w:rsid w:val="0020297E"/>
    <w:rsid w:val="00202F39"/>
    <w:rsid w:val="00204B85"/>
    <w:rsid w:val="00205680"/>
    <w:rsid w:val="00205BD8"/>
    <w:rsid w:val="00210D2B"/>
    <w:rsid w:val="00210EE1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72352"/>
    <w:rsid w:val="0027432F"/>
    <w:rsid w:val="00276A9B"/>
    <w:rsid w:val="002802F9"/>
    <w:rsid w:val="00280E82"/>
    <w:rsid w:val="0028122A"/>
    <w:rsid w:val="00282683"/>
    <w:rsid w:val="002853D3"/>
    <w:rsid w:val="00286BE2"/>
    <w:rsid w:val="00287150"/>
    <w:rsid w:val="002873CA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34DD"/>
    <w:rsid w:val="002E451F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7B5D"/>
    <w:rsid w:val="003208E4"/>
    <w:rsid w:val="00320C98"/>
    <w:rsid w:val="003221D3"/>
    <w:rsid w:val="00323196"/>
    <w:rsid w:val="00324F39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6090"/>
    <w:rsid w:val="00356A20"/>
    <w:rsid w:val="00361F4D"/>
    <w:rsid w:val="003627D1"/>
    <w:rsid w:val="003648C0"/>
    <w:rsid w:val="00367AFB"/>
    <w:rsid w:val="003700DE"/>
    <w:rsid w:val="00372233"/>
    <w:rsid w:val="00374AB0"/>
    <w:rsid w:val="00380F40"/>
    <w:rsid w:val="00381659"/>
    <w:rsid w:val="00382909"/>
    <w:rsid w:val="0038513E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D3E"/>
    <w:rsid w:val="003D47C5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9F1"/>
    <w:rsid w:val="00452DAC"/>
    <w:rsid w:val="00454AC5"/>
    <w:rsid w:val="00455022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D07"/>
    <w:rsid w:val="0058347B"/>
    <w:rsid w:val="005836E8"/>
    <w:rsid w:val="00583703"/>
    <w:rsid w:val="00585D17"/>
    <w:rsid w:val="00586A45"/>
    <w:rsid w:val="005905E5"/>
    <w:rsid w:val="00590F54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10EAE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2778"/>
    <w:rsid w:val="006748C7"/>
    <w:rsid w:val="00677485"/>
    <w:rsid w:val="006778D5"/>
    <w:rsid w:val="006779AF"/>
    <w:rsid w:val="00677A85"/>
    <w:rsid w:val="00677C3A"/>
    <w:rsid w:val="006812B7"/>
    <w:rsid w:val="00682277"/>
    <w:rsid w:val="0068231B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A217C"/>
    <w:rsid w:val="006A2E98"/>
    <w:rsid w:val="006A3558"/>
    <w:rsid w:val="006A37E4"/>
    <w:rsid w:val="006A3DA1"/>
    <w:rsid w:val="006A64B1"/>
    <w:rsid w:val="006B0962"/>
    <w:rsid w:val="006B13DD"/>
    <w:rsid w:val="006B207C"/>
    <w:rsid w:val="006B27DC"/>
    <w:rsid w:val="006B4E6F"/>
    <w:rsid w:val="006B5B67"/>
    <w:rsid w:val="006B7936"/>
    <w:rsid w:val="006B7E2A"/>
    <w:rsid w:val="006C099D"/>
    <w:rsid w:val="006C0AE4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63A2"/>
    <w:rsid w:val="006D6A93"/>
    <w:rsid w:val="006D6F26"/>
    <w:rsid w:val="006E4755"/>
    <w:rsid w:val="006E6E37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46AD"/>
    <w:rsid w:val="00714BA1"/>
    <w:rsid w:val="00717FDC"/>
    <w:rsid w:val="0072171D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541E"/>
    <w:rsid w:val="00753C82"/>
    <w:rsid w:val="0075525E"/>
    <w:rsid w:val="0076157D"/>
    <w:rsid w:val="007617E2"/>
    <w:rsid w:val="007629FE"/>
    <w:rsid w:val="00764123"/>
    <w:rsid w:val="007654C7"/>
    <w:rsid w:val="00765E77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7662"/>
    <w:rsid w:val="00837A87"/>
    <w:rsid w:val="00840897"/>
    <w:rsid w:val="00842763"/>
    <w:rsid w:val="00844447"/>
    <w:rsid w:val="008467E1"/>
    <w:rsid w:val="008479AC"/>
    <w:rsid w:val="008506D1"/>
    <w:rsid w:val="0085116B"/>
    <w:rsid w:val="008519E0"/>
    <w:rsid w:val="00851F53"/>
    <w:rsid w:val="00853821"/>
    <w:rsid w:val="008539A0"/>
    <w:rsid w:val="00855156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3976"/>
    <w:rsid w:val="008D3AEB"/>
    <w:rsid w:val="008D7CEA"/>
    <w:rsid w:val="008E1430"/>
    <w:rsid w:val="008E1F74"/>
    <w:rsid w:val="008E26D9"/>
    <w:rsid w:val="008E4A66"/>
    <w:rsid w:val="008E56F1"/>
    <w:rsid w:val="008E6030"/>
    <w:rsid w:val="008F1800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7210"/>
    <w:rsid w:val="0092162B"/>
    <w:rsid w:val="00921A95"/>
    <w:rsid w:val="00923DF2"/>
    <w:rsid w:val="0092485F"/>
    <w:rsid w:val="00924E37"/>
    <w:rsid w:val="009271D3"/>
    <w:rsid w:val="00930167"/>
    <w:rsid w:val="00931005"/>
    <w:rsid w:val="00932F6E"/>
    <w:rsid w:val="00934368"/>
    <w:rsid w:val="00937B00"/>
    <w:rsid w:val="00941941"/>
    <w:rsid w:val="0094555C"/>
    <w:rsid w:val="00945D90"/>
    <w:rsid w:val="00946552"/>
    <w:rsid w:val="00947EE9"/>
    <w:rsid w:val="009519F1"/>
    <w:rsid w:val="00952478"/>
    <w:rsid w:val="009527AF"/>
    <w:rsid w:val="00952B08"/>
    <w:rsid w:val="00953F60"/>
    <w:rsid w:val="009548EE"/>
    <w:rsid w:val="00957660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FB6"/>
    <w:rsid w:val="009A407C"/>
    <w:rsid w:val="009A46A3"/>
    <w:rsid w:val="009A4EC2"/>
    <w:rsid w:val="009A7A99"/>
    <w:rsid w:val="009B06FA"/>
    <w:rsid w:val="009B0DDB"/>
    <w:rsid w:val="009B5C99"/>
    <w:rsid w:val="009B666F"/>
    <w:rsid w:val="009C03AD"/>
    <w:rsid w:val="009C590B"/>
    <w:rsid w:val="009C6450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6CBF"/>
    <w:rsid w:val="00A4129E"/>
    <w:rsid w:val="00A42F91"/>
    <w:rsid w:val="00A43E6D"/>
    <w:rsid w:val="00A5126F"/>
    <w:rsid w:val="00A512B8"/>
    <w:rsid w:val="00A51A5D"/>
    <w:rsid w:val="00A520CB"/>
    <w:rsid w:val="00A528A2"/>
    <w:rsid w:val="00A537D6"/>
    <w:rsid w:val="00A60D78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4D6F"/>
    <w:rsid w:val="00AE579A"/>
    <w:rsid w:val="00AE5B52"/>
    <w:rsid w:val="00AE5BEA"/>
    <w:rsid w:val="00AE609C"/>
    <w:rsid w:val="00AE62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78BA"/>
    <w:rsid w:val="00B001D1"/>
    <w:rsid w:val="00B01198"/>
    <w:rsid w:val="00B058A5"/>
    <w:rsid w:val="00B063CA"/>
    <w:rsid w:val="00B067D8"/>
    <w:rsid w:val="00B10478"/>
    <w:rsid w:val="00B10CC9"/>
    <w:rsid w:val="00B10FD4"/>
    <w:rsid w:val="00B12A7B"/>
    <w:rsid w:val="00B17082"/>
    <w:rsid w:val="00B2096A"/>
    <w:rsid w:val="00B234AD"/>
    <w:rsid w:val="00B238B6"/>
    <w:rsid w:val="00B267EB"/>
    <w:rsid w:val="00B269A6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5661F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D2A"/>
    <w:rsid w:val="00B95FE2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F34"/>
    <w:rsid w:val="00C62F7E"/>
    <w:rsid w:val="00C67CC2"/>
    <w:rsid w:val="00C71898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5343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11DC"/>
    <w:rsid w:val="00DA583F"/>
    <w:rsid w:val="00DB0053"/>
    <w:rsid w:val="00DB0F17"/>
    <w:rsid w:val="00DB37C2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C0434"/>
    <w:rsid w:val="00EC18D7"/>
    <w:rsid w:val="00EC5FEC"/>
    <w:rsid w:val="00EC68CD"/>
    <w:rsid w:val="00EC70CE"/>
    <w:rsid w:val="00ED078E"/>
    <w:rsid w:val="00ED428B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AD5"/>
    <w:rsid w:val="00F06DDE"/>
    <w:rsid w:val="00F11924"/>
    <w:rsid w:val="00F154A2"/>
    <w:rsid w:val="00F16862"/>
    <w:rsid w:val="00F16B8B"/>
    <w:rsid w:val="00F17D52"/>
    <w:rsid w:val="00F205A0"/>
    <w:rsid w:val="00F23D8D"/>
    <w:rsid w:val="00F24F3F"/>
    <w:rsid w:val="00F25248"/>
    <w:rsid w:val="00F26152"/>
    <w:rsid w:val="00F30505"/>
    <w:rsid w:val="00F3062E"/>
    <w:rsid w:val="00F30D93"/>
    <w:rsid w:val="00F314B1"/>
    <w:rsid w:val="00F31533"/>
    <w:rsid w:val="00F3451C"/>
    <w:rsid w:val="00F3672C"/>
    <w:rsid w:val="00F4114E"/>
    <w:rsid w:val="00F44377"/>
    <w:rsid w:val="00F45006"/>
    <w:rsid w:val="00F46008"/>
    <w:rsid w:val="00F46AAB"/>
    <w:rsid w:val="00F50CA6"/>
    <w:rsid w:val="00F52CF7"/>
    <w:rsid w:val="00F5333E"/>
    <w:rsid w:val="00F54D1D"/>
    <w:rsid w:val="00F55384"/>
    <w:rsid w:val="00F556DB"/>
    <w:rsid w:val="00F608C9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0ED82-6436-4197-BFEC-6EE5E367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791A"/>
  </w:style>
  <w:style w:type="character" w:styleId="a5">
    <w:name w:val="Hyperlink"/>
    <w:basedOn w:val="a0"/>
    <w:uiPriority w:val="99"/>
    <w:unhideWhenUsed/>
    <w:rsid w:val="0062791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43C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00E6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00E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0F1B"/>
  </w:style>
  <w:style w:type="paragraph" w:customStyle="1" w:styleId="ConsPlusNonformat">
    <w:name w:val="ConsPlusNonformat"/>
    <w:rsid w:val="00227B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3E7E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3E7E23"/>
  </w:style>
  <w:style w:type="paragraph" w:styleId="a9">
    <w:name w:val="Balloon Text"/>
    <w:basedOn w:val="a"/>
    <w:link w:val="aa"/>
    <w:uiPriority w:val="99"/>
    <w:semiHidden/>
    <w:unhideWhenUsed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07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3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4-06-20-1873633192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0AFF3-154B-44EC-9E39-E69B60EC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ErbMO</cp:lastModifiedBy>
  <cp:revision>24</cp:revision>
  <cp:lastPrinted>2014-06-19T08:36:00Z</cp:lastPrinted>
  <dcterms:created xsi:type="dcterms:W3CDTF">2014-06-19T01:09:00Z</dcterms:created>
  <dcterms:modified xsi:type="dcterms:W3CDTF">2014-06-20T05:24:00Z</dcterms:modified>
</cp:coreProperties>
</file>