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A15" w:rsidRPr="003C1A2C" w:rsidRDefault="00263A15" w:rsidP="00793628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 w:rsidRPr="003C1A2C"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263A15" w:rsidRPr="003C1A2C" w:rsidRDefault="00263A15" w:rsidP="00793628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 w:rsidRPr="003C1A2C"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ИРКУТСКАЯ ОБЛАСТЬ</w:t>
      </w:r>
    </w:p>
    <w:p w:rsidR="00263A15" w:rsidRPr="003C1A2C" w:rsidRDefault="00263A15" w:rsidP="00793628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3C1A2C"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263A15" w:rsidRPr="003C1A2C" w:rsidRDefault="00263A15" w:rsidP="00793628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 w:rsidRPr="003C1A2C"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63A15" w:rsidRPr="003C1A2C" w:rsidRDefault="00263A15" w:rsidP="00793628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3C1A2C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263A15" w:rsidRPr="003C1A2C" w:rsidRDefault="00263A15" w:rsidP="007936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3A15" w:rsidRPr="003C1A2C" w:rsidRDefault="00263A15" w:rsidP="0079362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 декабря</w:t>
      </w:r>
      <w:r w:rsidRPr="003C1A2C">
        <w:rPr>
          <w:rFonts w:ascii="Times New Roman" w:hAnsi="Times New Roman" w:cs="Times New Roman"/>
          <w:sz w:val="28"/>
          <w:szCs w:val="28"/>
        </w:rPr>
        <w:t xml:space="preserve"> 2013 года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1A2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122</w:t>
      </w:r>
      <w:r w:rsidRPr="003C1A2C">
        <w:rPr>
          <w:rFonts w:ascii="Times New Roman" w:hAnsi="Times New Roman" w:cs="Times New Roman"/>
          <w:sz w:val="28"/>
          <w:szCs w:val="28"/>
        </w:rPr>
        <w:t>-п</w:t>
      </w:r>
    </w:p>
    <w:p w:rsidR="00263A15" w:rsidRPr="003C1A2C" w:rsidRDefault="00263A15" w:rsidP="0079362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C1A2C">
        <w:rPr>
          <w:rFonts w:ascii="Times New Roman" w:hAnsi="Times New Roman" w:cs="Times New Roman"/>
          <w:sz w:val="28"/>
          <w:szCs w:val="28"/>
        </w:rPr>
        <w:t>с. Ербогачен</w:t>
      </w:r>
    </w:p>
    <w:p w:rsidR="00263A15" w:rsidRPr="003C1A2C" w:rsidRDefault="00263A15" w:rsidP="00263A15">
      <w:pPr>
        <w:rPr>
          <w:rFonts w:ascii="Times New Roman" w:hAnsi="Times New Roman" w:cs="Times New Roman"/>
          <w:b/>
          <w:sz w:val="28"/>
          <w:szCs w:val="28"/>
        </w:rPr>
      </w:pPr>
    </w:p>
    <w:p w:rsidR="00263A15" w:rsidRPr="003C1A2C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</w:p>
    <w:p w:rsidR="00263A15" w:rsidRDefault="00263A15" w:rsidP="00263A15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3C1A2C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 организации и</w:t>
      </w:r>
      <w:r w:rsidRPr="003C1A2C">
        <w:rPr>
          <w:rFonts w:ascii="Times New Roman" w:hAnsi="Times New Roman" w:cs="Times New Roman"/>
          <w:bCs/>
          <w:sz w:val="28"/>
          <w:szCs w:val="28"/>
        </w:rPr>
        <w:t xml:space="preserve"> проведении </w:t>
      </w:r>
      <w:r>
        <w:rPr>
          <w:rFonts w:ascii="Times New Roman" w:hAnsi="Times New Roman" w:cs="Times New Roman"/>
          <w:bCs/>
          <w:sz w:val="28"/>
          <w:szCs w:val="28"/>
        </w:rPr>
        <w:t>публичных</w:t>
      </w:r>
    </w:p>
    <w:p w:rsidR="00263A15" w:rsidRPr="003C1A2C" w:rsidRDefault="00263A15" w:rsidP="00263A15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слушаний по проекту схемы теплоснабжения</w:t>
      </w:r>
    </w:p>
    <w:p w:rsidR="00263A15" w:rsidRPr="003C1A2C" w:rsidRDefault="00263A15" w:rsidP="00263A15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3C1A2C">
        <w:rPr>
          <w:rFonts w:ascii="Times New Roman" w:hAnsi="Times New Roman" w:cs="Times New Roman"/>
          <w:bCs/>
          <w:sz w:val="28"/>
          <w:szCs w:val="28"/>
        </w:rPr>
        <w:t>Ербогаченского муниципального образования</w:t>
      </w:r>
    </w:p>
    <w:p w:rsidR="00263A15" w:rsidRDefault="00263A15" w:rsidP="00263A1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63A15" w:rsidRPr="0026008C" w:rsidRDefault="00263A15" w:rsidP="00263A1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 целью обсуждения,  учета </w:t>
      </w:r>
      <w:r w:rsidRPr="00C22AB9">
        <w:rPr>
          <w:rFonts w:ascii="Times New Roman" w:hAnsi="Times New Roman" w:cs="Times New Roman"/>
          <w:sz w:val="28"/>
          <w:szCs w:val="28"/>
        </w:rPr>
        <w:t xml:space="preserve"> мнения жителей Ербогаченского муниципального образования по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A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схемы теплоснабжения</w:t>
      </w:r>
      <w:r w:rsidRPr="00C22AB9">
        <w:rPr>
          <w:rFonts w:ascii="Times New Roman" w:hAnsi="Times New Roman" w:cs="Times New Roman"/>
          <w:sz w:val="28"/>
          <w:szCs w:val="28"/>
        </w:rPr>
        <w:t xml:space="preserve"> Ербогаченс</w:t>
      </w:r>
      <w:r>
        <w:rPr>
          <w:rFonts w:ascii="Times New Roman" w:hAnsi="Times New Roman" w:cs="Times New Roman"/>
          <w:sz w:val="28"/>
          <w:szCs w:val="28"/>
        </w:rPr>
        <w:t xml:space="preserve">кого муниципального образования, соблюдения </w:t>
      </w:r>
      <w:r w:rsidRPr="00C22AB9">
        <w:rPr>
          <w:rFonts w:ascii="Times New Roman" w:hAnsi="Times New Roman" w:cs="Times New Roman"/>
          <w:sz w:val="28"/>
          <w:szCs w:val="28"/>
        </w:rPr>
        <w:t xml:space="preserve"> прав граждан на осуществление местного самоуправления в соответствии со ст.28 Федерального закона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C22AB9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22A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22AB9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2AB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22A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263A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263A15">
        <w:rPr>
          <w:rFonts w:ascii="Times New Roman" w:hAnsi="Times New Roman" w:cs="Times New Roman"/>
          <w:sz w:val="28"/>
          <w:szCs w:val="28"/>
        </w:rPr>
        <w:t xml:space="preserve"> от 27июля 2010 года  №190-ФЗ «О теплоснабжении», </w:t>
      </w:r>
      <w:hyperlink r:id="rId7" w:history="1">
        <w:r w:rsidRPr="00263A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877FF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877FF8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877FF8">
        <w:rPr>
          <w:rFonts w:ascii="Times New Roman" w:hAnsi="Times New Roman" w:cs="Times New Roman"/>
          <w:sz w:val="28"/>
          <w:szCs w:val="28"/>
        </w:rPr>
        <w:t xml:space="preserve"> 154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77FF8">
        <w:rPr>
          <w:rFonts w:ascii="Times New Roman" w:hAnsi="Times New Roman" w:cs="Times New Roman"/>
          <w:sz w:val="28"/>
          <w:szCs w:val="28"/>
        </w:rPr>
        <w:t>О требованиях к схемам теплоснабжения, порядку их разработки и утверждения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77FF8">
        <w:rPr>
          <w:rFonts w:ascii="Times New Roman" w:hAnsi="Times New Roman" w:cs="Times New Roman"/>
          <w:sz w:val="28"/>
          <w:szCs w:val="28"/>
        </w:rPr>
        <w:t xml:space="preserve">, </w:t>
      </w:r>
      <w:r w:rsidRPr="00C22AB9">
        <w:rPr>
          <w:rFonts w:ascii="Times New Roman" w:hAnsi="Times New Roman" w:cs="Times New Roman"/>
          <w:sz w:val="28"/>
          <w:szCs w:val="28"/>
        </w:rPr>
        <w:t xml:space="preserve"> статьями 7, 8 </w:t>
      </w:r>
      <w:r w:rsidRPr="00C22AB9">
        <w:rPr>
          <w:rFonts w:ascii="Times New Roman" w:hAnsi="Times New Roman" w:cs="Times New Roman"/>
          <w:bCs/>
          <w:sz w:val="28"/>
          <w:szCs w:val="28"/>
        </w:rPr>
        <w:t>Положения о публичных слушаниях в Ербогаченском муниципальном образовании, утвержденного решением</w:t>
      </w:r>
      <w:r w:rsidRPr="00C22A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2AB9">
        <w:rPr>
          <w:rFonts w:ascii="Times New Roman" w:hAnsi="Times New Roman" w:cs="Times New Roman"/>
          <w:bCs/>
          <w:sz w:val="28"/>
          <w:szCs w:val="28"/>
        </w:rPr>
        <w:t>Думы Ербогаченского муниципального образования от 10 октября 2013 года №15/4, статьями  16,23,46 Устава Ербогаченского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  <w:r w:rsidRPr="00991EC4">
        <w:rPr>
          <w:rFonts w:ascii="Times New Roman" w:eastAsia="Calibri" w:hAnsi="Times New Roman" w:cs="Times New Roman"/>
          <w:sz w:val="28"/>
          <w:szCs w:val="24"/>
          <w:lang w:eastAsia="en-US"/>
        </w:rPr>
        <w:t xml:space="preserve"> </w:t>
      </w:r>
    </w:p>
    <w:p w:rsidR="00263A15" w:rsidRPr="00991EC4" w:rsidRDefault="00263A15" w:rsidP="00263A15">
      <w:pPr>
        <w:ind w:firstLine="426"/>
        <w:rPr>
          <w:rFonts w:ascii="Times New Roman" w:hAnsi="Times New Roman" w:cs="Times New Roman"/>
          <w:sz w:val="28"/>
          <w:szCs w:val="24"/>
        </w:rPr>
      </w:pPr>
      <w:r w:rsidRPr="00991EC4">
        <w:rPr>
          <w:rFonts w:ascii="Times New Roman" w:hAnsi="Times New Roman" w:cs="Times New Roman"/>
          <w:sz w:val="28"/>
          <w:szCs w:val="16"/>
        </w:rPr>
        <w:t xml:space="preserve">1. </w:t>
      </w:r>
      <w:r w:rsidRPr="00CC731E">
        <w:rPr>
          <w:rFonts w:ascii="Times New Roman" w:hAnsi="Times New Roman" w:cs="Times New Roman"/>
          <w:sz w:val="28"/>
          <w:szCs w:val="16"/>
        </w:rPr>
        <w:t>Вынести на обсуждение</w:t>
      </w:r>
      <w:r w:rsidRPr="00CC731E">
        <w:rPr>
          <w:rFonts w:ascii="Times New Roman" w:hAnsi="Times New Roman" w:cs="Times New Roman"/>
          <w:sz w:val="28"/>
          <w:szCs w:val="24"/>
        </w:rPr>
        <w:t xml:space="preserve"> жителей Ербогаченского муниципального образования </w:t>
      </w:r>
      <w:proofErr w:type="gramStart"/>
      <w:r w:rsidRPr="00CC731E">
        <w:rPr>
          <w:rFonts w:ascii="Times New Roman" w:hAnsi="Times New Roman" w:cs="Times New Roman"/>
          <w:sz w:val="28"/>
          <w:szCs w:val="24"/>
        </w:rPr>
        <w:t xml:space="preserve">проект  </w:t>
      </w:r>
      <w:hyperlink r:id="rId8" w:history="1">
        <w:r w:rsidRPr="00CC731E">
          <w:rPr>
            <w:rStyle w:val="a3"/>
            <w:rFonts w:ascii="Times New Roman" w:hAnsi="Times New Roman" w:cs="Times New Roman"/>
            <w:sz w:val="28"/>
            <w:szCs w:val="24"/>
          </w:rPr>
          <w:t>схемы</w:t>
        </w:r>
        <w:proofErr w:type="gramEnd"/>
        <w:r w:rsidRPr="00CC731E">
          <w:rPr>
            <w:rStyle w:val="a3"/>
            <w:rFonts w:ascii="Times New Roman" w:hAnsi="Times New Roman" w:cs="Times New Roman"/>
            <w:sz w:val="28"/>
            <w:szCs w:val="24"/>
          </w:rPr>
          <w:t xml:space="preserve"> теплоснабжения  Ербогаченского муниципального образования (приложение №1)</w:t>
        </w:r>
      </w:hyperlink>
      <w:r w:rsidRPr="00991EC4">
        <w:rPr>
          <w:rFonts w:ascii="Times New Roman" w:hAnsi="Times New Roman" w:cs="Times New Roman"/>
          <w:sz w:val="28"/>
          <w:szCs w:val="24"/>
        </w:rPr>
        <w:t>.</w:t>
      </w:r>
    </w:p>
    <w:p w:rsidR="00263A15" w:rsidRPr="00991EC4" w:rsidRDefault="00263A15" w:rsidP="00263A15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91EC4">
        <w:rPr>
          <w:rFonts w:ascii="Times New Roman" w:hAnsi="Times New Roman" w:cs="Times New Roman"/>
          <w:sz w:val="28"/>
          <w:szCs w:val="28"/>
        </w:rPr>
        <w:t xml:space="preserve">2. </w:t>
      </w:r>
      <w:hyperlink r:id="rId9" w:history="1">
        <w:proofErr w:type="gramStart"/>
        <w:r w:rsidRPr="00CC731E">
          <w:rPr>
            <w:rStyle w:val="a3"/>
            <w:rFonts w:ascii="Times New Roman" w:hAnsi="Times New Roman" w:cs="Times New Roman"/>
            <w:sz w:val="28"/>
            <w:szCs w:val="28"/>
          </w:rPr>
          <w:t>Создать  рабочую</w:t>
        </w:r>
        <w:proofErr w:type="gramEnd"/>
        <w:r w:rsidRPr="00CC731E">
          <w:rPr>
            <w:rStyle w:val="a3"/>
            <w:rFonts w:ascii="Times New Roman" w:hAnsi="Times New Roman" w:cs="Times New Roman"/>
            <w:sz w:val="28"/>
            <w:szCs w:val="28"/>
          </w:rPr>
          <w:t xml:space="preserve"> комиссию по организации и проведению публичных слушаний по проекту схемы теплоснабжения Ербогаченского муниципального образования  (далее – Комиссия) и  утвердить персональный состав Комиссии (приложение №2)</w:t>
        </w:r>
      </w:hyperlink>
      <w:r w:rsidRPr="00991EC4">
        <w:rPr>
          <w:rFonts w:ascii="Times New Roman" w:hAnsi="Times New Roman" w:cs="Times New Roman"/>
          <w:sz w:val="28"/>
          <w:szCs w:val="28"/>
        </w:rPr>
        <w:t>.</w:t>
      </w:r>
    </w:p>
    <w:p w:rsidR="00263A15" w:rsidRPr="00991EC4" w:rsidRDefault="00263A15" w:rsidP="00263A15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991EC4">
        <w:rPr>
          <w:rFonts w:ascii="Times New Roman" w:hAnsi="Times New Roman" w:cs="Times New Roman"/>
          <w:sz w:val="28"/>
          <w:szCs w:val="28"/>
        </w:rPr>
        <w:t>3.</w:t>
      </w:r>
      <w:r w:rsidR="00222CCA">
        <w:rPr>
          <w:rFonts w:ascii="Times New Roman" w:hAnsi="Times New Roman" w:cs="Times New Roman"/>
          <w:sz w:val="28"/>
          <w:szCs w:val="28"/>
        </w:rPr>
        <w:t xml:space="preserve"> </w:t>
      </w:r>
      <w:r w:rsidRPr="00991EC4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10" w:history="1">
        <w:r w:rsidRPr="00CC731E">
          <w:rPr>
            <w:rStyle w:val="a3"/>
            <w:rFonts w:ascii="Times New Roman" w:hAnsi="Times New Roman" w:cs="Times New Roman"/>
            <w:sz w:val="28"/>
            <w:szCs w:val="28"/>
          </w:rPr>
          <w:t>Положение о порядке работы Комиссии (приложение №3)</w:t>
        </w:r>
      </w:hyperlink>
      <w:r w:rsidRPr="00991E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3A15" w:rsidRPr="00991EC4" w:rsidRDefault="00263A15" w:rsidP="00263A15">
      <w:pPr>
        <w:ind w:firstLine="426"/>
        <w:rPr>
          <w:rFonts w:ascii="Times New Roman" w:hAnsi="Times New Roman" w:cs="Times New Roman"/>
          <w:sz w:val="28"/>
          <w:szCs w:val="24"/>
        </w:rPr>
      </w:pPr>
      <w:r w:rsidRPr="00991EC4">
        <w:rPr>
          <w:rFonts w:ascii="Times New Roman" w:hAnsi="Times New Roman" w:cs="Times New Roman"/>
          <w:sz w:val="28"/>
          <w:szCs w:val="16"/>
        </w:rPr>
        <w:t>4. Назначить и провести публичные слушания по обсуждению проект</w:t>
      </w:r>
      <w:r>
        <w:rPr>
          <w:rFonts w:ascii="Times New Roman" w:hAnsi="Times New Roman" w:cs="Times New Roman"/>
          <w:sz w:val="28"/>
          <w:szCs w:val="16"/>
        </w:rPr>
        <w:t>а</w:t>
      </w:r>
      <w:r w:rsidRPr="00991EC4">
        <w:rPr>
          <w:rFonts w:ascii="Times New Roman" w:hAnsi="Times New Roman" w:cs="Times New Roman"/>
          <w:sz w:val="28"/>
          <w:szCs w:val="16"/>
        </w:rPr>
        <w:t xml:space="preserve"> </w:t>
      </w:r>
      <w:r>
        <w:rPr>
          <w:rFonts w:ascii="Times New Roman" w:hAnsi="Times New Roman" w:cs="Times New Roman"/>
          <w:sz w:val="28"/>
          <w:szCs w:val="16"/>
        </w:rPr>
        <w:t>схемы теплоснабжения</w:t>
      </w:r>
      <w:r w:rsidRPr="00991EC4">
        <w:rPr>
          <w:rFonts w:ascii="Times New Roman" w:hAnsi="Times New Roman" w:cs="Times New Roman"/>
          <w:sz w:val="28"/>
          <w:szCs w:val="24"/>
        </w:rPr>
        <w:t xml:space="preserve">  Ербогаченс</w:t>
      </w:r>
      <w:r>
        <w:rPr>
          <w:rFonts w:ascii="Times New Roman" w:hAnsi="Times New Roman" w:cs="Times New Roman"/>
          <w:sz w:val="28"/>
          <w:szCs w:val="24"/>
        </w:rPr>
        <w:t>кого муниципального образования  в  16 час. 00 мин. 20 декабря 2013 года по адресу: с.</w:t>
      </w:r>
      <w:r w:rsidR="00793628">
        <w:rPr>
          <w:rFonts w:ascii="Times New Roman" w:hAnsi="Times New Roman" w:cs="Times New Roman"/>
          <w:sz w:val="28"/>
          <w:szCs w:val="24"/>
        </w:rPr>
        <w:t xml:space="preserve"> Ербогачен,</w:t>
      </w:r>
      <w:r>
        <w:rPr>
          <w:rFonts w:ascii="Times New Roman" w:hAnsi="Times New Roman" w:cs="Times New Roman"/>
          <w:sz w:val="28"/>
          <w:szCs w:val="24"/>
        </w:rPr>
        <w:t xml:space="preserve"> ул.</w:t>
      </w:r>
      <w:r w:rsidR="0079362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Увачана,</w:t>
      </w:r>
      <w:r w:rsidR="0079362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6.</w:t>
      </w:r>
    </w:p>
    <w:p w:rsidR="00263A15" w:rsidRPr="00E60041" w:rsidRDefault="00263A15" w:rsidP="00263A15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bookmarkStart w:id="1" w:name="sub_7"/>
      <w:r>
        <w:rPr>
          <w:rFonts w:ascii="Times New Roman" w:hAnsi="Times New Roman" w:cs="Times New Roman"/>
          <w:bCs/>
          <w:sz w:val="28"/>
          <w:szCs w:val="28"/>
        </w:rPr>
        <w:t xml:space="preserve">     5</w:t>
      </w:r>
      <w:r w:rsidRPr="00E60041">
        <w:rPr>
          <w:rFonts w:ascii="Times New Roman" w:hAnsi="Times New Roman" w:cs="Times New Roman"/>
          <w:bCs/>
          <w:sz w:val="28"/>
          <w:szCs w:val="28"/>
        </w:rPr>
        <w:t>. Установить следующий порядок учета предложений по теме публичных слушаний:</w:t>
      </w:r>
    </w:p>
    <w:p w:rsidR="00263A15" w:rsidRPr="00E60041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  <w:bookmarkStart w:id="2" w:name="sub_71"/>
      <w:bookmarkEnd w:id="1"/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E60041">
        <w:rPr>
          <w:rFonts w:ascii="Times New Roman" w:hAnsi="Times New Roman" w:cs="Times New Roman"/>
          <w:bCs/>
          <w:sz w:val="28"/>
          <w:szCs w:val="28"/>
        </w:rPr>
        <w:t xml:space="preserve">.1. С письменными и устными предложениями обращаться в администрацию </w:t>
      </w:r>
      <w:r>
        <w:rPr>
          <w:rFonts w:ascii="Times New Roman" w:hAnsi="Times New Roman" w:cs="Times New Roman"/>
          <w:bCs/>
          <w:sz w:val="28"/>
          <w:szCs w:val="28"/>
        </w:rPr>
        <w:t>Ербогаченского</w:t>
      </w:r>
      <w:r w:rsidRPr="00E6004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по адресу: Иркутская область, </w:t>
      </w:r>
      <w:r>
        <w:rPr>
          <w:rFonts w:ascii="Times New Roman" w:hAnsi="Times New Roman" w:cs="Times New Roman"/>
          <w:bCs/>
          <w:sz w:val="28"/>
          <w:szCs w:val="28"/>
        </w:rPr>
        <w:t>с.Ербогачен</w:t>
      </w:r>
      <w:r w:rsidRPr="00E6004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ул. Увачана, </w:t>
      </w:r>
      <w:r w:rsidRPr="00E60041">
        <w:rPr>
          <w:rFonts w:ascii="Times New Roman" w:hAnsi="Times New Roman" w:cs="Times New Roman"/>
          <w:bCs/>
          <w:sz w:val="28"/>
          <w:szCs w:val="28"/>
        </w:rPr>
        <w:t xml:space="preserve">дом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E6004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B7B07">
        <w:rPr>
          <w:rFonts w:ascii="Times New Roman" w:hAnsi="Times New Roman" w:cs="Times New Roman"/>
          <w:bCs/>
          <w:sz w:val="28"/>
          <w:szCs w:val="28"/>
        </w:rPr>
        <w:t xml:space="preserve">ежедневно в рабочие </w:t>
      </w:r>
      <w:r w:rsidRPr="000B7B0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дни с 9.00 до 12.00 и с 14.00 до 17.00 часов или в электронном виде на сайт администрации Ербогаченского муниципального образования </w:t>
      </w:r>
      <w:r w:rsidRPr="000B7B0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0B7B07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0B7B07">
        <w:rPr>
          <w:rFonts w:ascii="Times New Roman" w:hAnsi="Times New Roman" w:cs="Times New Roman"/>
          <w:bCs/>
          <w:sz w:val="28"/>
          <w:szCs w:val="28"/>
          <w:lang w:val="en-US"/>
        </w:rPr>
        <w:t>erbogachen</w:t>
      </w:r>
      <w:proofErr w:type="spellEnd"/>
      <w:r w:rsidRPr="000B7B07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0B7B07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  <w:r w:rsidRPr="000B7B07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ационной сети «Интернет» </w:t>
      </w:r>
      <w:r w:rsidRPr="00E60041">
        <w:rPr>
          <w:rFonts w:ascii="Times New Roman" w:hAnsi="Times New Roman" w:cs="Times New Roman"/>
          <w:bCs/>
          <w:sz w:val="28"/>
          <w:szCs w:val="28"/>
        </w:rPr>
        <w:t>не позднее, чем за 1 день до дня проведения публичных слушаний.</w:t>
      </w:r>
    </w:p>
    <w:p w:rsidR="00263A15" w:rsidRPr="00E60041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  <w:bookmarkStart w:id="3" w:name="sub_72"/>
      <w:bookmarkEnd w:id="2"/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E60041">
        <w:rPr>
          <w:rFonts w:ascii="Times New Roman" w:hAnsi="Times New Roman" w:cs="Times New Roman"/>
          <w:bCs/>
          <w:sz w:val="28"/>
          <w:szCs w:val="28"/>
        </w:rPr>
        <w:t>.2. Предложения, заявленные в ходе публичных слушаний, включать в протокол публичных слушаний.</w:t>
      </w:r>
    </w:p>
    <w:bookmarkEnd w:id="3"/>
    <w:p w:rsidR="00263A15" w:rsidRPr="00D73EDF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D73EDF">
        <w:rPr>
          <w:rFonts w:ascii="Times New Roman" w:hAnsi="Times New Roman" w:cs="Times New Roman"/>
          <w:bCs/>
          <w:sz w:val="28"/>
          <w:szCs w:val="28"/>
        </w:rPr>
        <w:t xml:space="preserve">. Опубликовать настоящее постановление в печатном издании «Ербогаченский вестник» и разместить на сайте администрации Ербогаченского муниципального образования </w:t>
      </w:r>
      <w:r w:rsidRPr="00D73EDF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D73EDF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D73EDF">
        <w:rPr>
          <w:rFonts w:ascii="Times New Roman" w:hAnsi="Times New Roman" w:cs="Times New Roman"/>
          <w:bCs/>
          <w:sz w:val="28"/>
          <w:szCs w:val="28"/>
          <w:lang w:val="en-US"/>
        </w:rPr>
        <w:t>erbogachen</w:t>
      </w:r>
      <w:proofErr w:type="spellEnd"/>
      <w:r w:rsidRPr="00D73EDF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D73EDF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  <w:r w:rsidRPr="00D73EDF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   </w:t>
      </w:r>
    </w:p>
    <w:p w:rsidR="00263A15" w:rsidRPr="00D73EDF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D73EDF">
        <w:rPr>
          <w:rFonts w:ascii="Times New Roman" w:hAnsi="Times New Roman" w:cs="Times New Roman"/>
          <w:bCs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263A15" w:rsidRPr="00D73EDF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D73EDF">
        <w:rPr>
          <w:rFonts w:ascii="Times New Roman" w:hAnsi="Times New Roman" w:cs="Times New Roman"/>
          <w:bCs/>
          <w:sz w:val="28"/>
          <w:szCs w:val="28"/>
        </w:rPr>
        <w:t>. Контроль за исполнением настоящего постановления оставляю за собой.</w:t>
      </w:r>
    </w:p>
    <w:p w:rsidR="00263A15" w:rsidRPr="00D73EDF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</w:p>
    <w:p w:rsidR="00263A15" w:rsidRDefault="00263A15" w:rsidP="00263A15">
      <w:pPr>
        <w:rPr>
          <w:rFonts w:ascii="Times New Roman" w:hAnsi="Times New Roman" w:cs="Times New Roman"/>
          <w:bCs/>
          <w:sz w:val="28"/>
          <w:szCs w:val="28"/>
        </w:rPr>
      </w:pPr>
    </w:p>
    <w:p w:rsidR="00263A15" w:rsidRPr="00D73EDF" w:rsidRDefault="00263A15" w:rsidP="00263A15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D73EDF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73EDF">
        <w:rPr>
          <w:rFonts w:ascii="Times New Roman" w:hAnsi="Times New Roman" w:cs="Times New Roman"/>
          <w:bCs/>
          <w:sz w:val="28"/>
          <w:szCs w:val="28"/>
        </w:rPr>
        <w:t xml:space="preserve"> Ербогаченского</w:t>
      </w:r>
    </w:p>
    <w:p w:rsidR="00263A15" w:rsidRPr="00D73EDF" w:rsidRDefault="00263A15" w:rsidP="00263A15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D73EDF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Е</w:t>
      </w:r>
      <w:r w:rsidRPr="00D73ED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D73EDF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Дроздова</w:t>
      </w:r>
    </w:p>
    <w:p w:rsidR="00263A15" w:rsidRPr="00263A15" w:rsidRDefault="00263A15" w:rsidP="00263A15">
      <w:pPr>
        <w:ind w:firstLine="0"/>
        <w:rPr>
          <w:sz w:val="28"/>
          <w:szCs w:val="28"/>
        </w:rPr>
      </w:pPr>
    </w:p>
    <w:sectPr w:rsidR="00263A15" w:rsidRPr="00263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83"/>
    <w:rsid w:val="00154883"/>
    <w:rsid w:val="00222CCA"/>
    <w:rsid w:val="00263A15"/>
    <w:rsid w:val="00793628"/>
    <w:rsid w:val="008649F2"/>
    <w:rsid w:val="00CC731E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CEB42-11BA-4767-8B6D-73CA11EB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A1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63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3-12-12-1040777198.7z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0044110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77489.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rbogachen.ru/files/files/2013-12-12-266145270.7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rbogachen.ru/files/files/2013-12-12-1509594884.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99BD2-3BD6-49C2-B5C1-0052544BF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6</cp:revision>
  <dcterms:created xsi:type="dcterms:W3CDTF">2013-12-12T01:06:00Z</dcterms:created>
  <dcterms:modified xsi:type="dcterms:W3CDTF">2013-12-12T02:39:00Z</dcterms:modified>
</cp:coreProperties>
</file>