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842" w:rsidRPr="00935842" w:rsidRDefault="00935842" w:rsidP="00935842">
      <w:pPr>
        <w:spacing w:after="0"/>
        <w:jc w:val="center"/>
        <w:rPr>
          <w:bCs/>
          <w:iCs/>
        </w:rPr>
      </w:pPr>
      <w:r w:rsidRPr="00935842">
        <w:rPr>
          <w:bCs/>
          <w:iCs/>
        </w:rPr>
        <w:t>РОССИЙСКАЯ   ФЕДЕРАЦИЯ</w:t>
      </w:r>
    </w:p>
    <w:p w:rsidR="00935842" w:rsidRPr="00935842" w:rsidRDefault="00935842" w:rsidP="00935842">
      <w:pPr>
        <w:spacing w:after="0"/>
        <w:jc w:val="center"/>
        <w:rPr>
          <w:bCs/>
          <w:iCs/>
        </w:rPr>
      </w:pPr>
      <w:r w:rsidRPr="00935842">
        <w:rPr>
          <w:bCs/>
          <w:iCs/>
        </w:rPr>
        <w:t xml:space="preserve">  </w:t>
      </w:r>
      <w:r w:rsidR="00BB6E23" w:rsidRPr="00935842">
        <w:rPr>
          <w:bCs/>
          <w:iCs/>
        </w:rPr>
        <w:t>ИРКУТСКАЯ ОБЛАСТЬ</w:t>
      </w:r>
    </w:p>
    <w:p w:rsidR="00935842" w:rsidRPr="00935842" w:rsidRDefault="00935842" w:rsidP="00935842">
      <w:pPr>
        <w:spacing w:after="0"/>
        <w:jc w:val="center"/>
        <w:rPr>
          <w:bCs/>
          <w:iCs/>
        </w:rPr>
      </w:pPr>
    </w:p>
    <w:p w:rsidR="00935842" w:rsidRPr="00935842" w:rsidRDefault="00935842" w:rsidP="00935842">
      <w:pPr>
        <w:spacing w:after="0"/>
        <w:jc w:val="center"/>
        <w:rPr>
          <w:bCs/>
        </w:rPr>
      </w:pPr>
      <w:r w:rsidRPr="00935842">
        <w:rPr>
          <w:bCs/>
        </w:rPr>
        <w:t xml:space="preserve">Глава </w:t>
      </w:r>
    </w:p>
    <w:p w:rsidR="00935842" w:rsidRPr="00935842" w:rsidRDefault="00935842" w:rsidP="00935842">
      <w:pPr>
        <w:spacing w:after="0"/>
        <w:jc w:val="center"/>
        <w:rPr>
          <w:bCs/>
          <w:iCs/>
        </w:rPr>
      </w:pPr>
      <w:proofErr w:type="spellStart"/>
      <w:r w:rsidRPr="00935842">
        <w:rPr>
          <w:bCs/>
          <w:iCs/>
        </w:rPr>
        <w:t>Ербогаченского</w:t>
      </w:r>
      <w:proofErr w:type="spellEnd"/>
      <w:r w:rsidRPr="00935842">
        <w:rPr>
          <w:bCs/>
          <w:iCs/>
        </w:rPr>
        <w:t xml:space="preserve"> муниципального образования</w:t>
      </w:r>
    </w:p>
    <w:p w:rsidR="00935842" w:rsidRPr="00935842" w:rsidRDefault="00935842" w:rsidP="00935842">
      <w:pPr>
        <w:spacing w:after="0"/>
        <w:jc w:val="center"/>
        <w:rPr>
          <w:b/>
          <w:bCs/>
          <w:i/>
          <w:iCs/>
        </w:rPr>
      </w:pPr>
    </w:p>
    <w:p w:rsidR="00935842" w:rsidRPr="00935842" w:rsidRDefault="00935842" w:rsidP="00935842">
      <w:pPr>
        <w:spacing w:after="0"/>
        <w:jc w:val="center"/>
      </w:pPr>
    </w:p>
    <w:p w:rsidR="00935842" w:rsidRPr="00935842" w:rsidRDefault="00935842" w:rsidP="00935842">
      <w:pPr>
        <w:spacing w:after="0"/>
        <w:jc w:val="center"/>
        <w:rPr>
          <w:b/>
          <w:bCs/>
        </w:rPr>
      </w:pPr>
      <w:r w:rsidRPr="00935842">
        <w:rPr>
          <w:b/>
          <w:bCs/>
        </w:rPr>
        <w:t>П О С Т А Н О В Л Е Н И Е</w:t>
      </w:r>
    </w:p>
    <w:p w:rsidR="00935842" w:rsidRPr="00935842" w:rsidRDefault="00935842" w:rsidP="00935842">
      <w:pPr>
        <w:spacing w:after="0"/>
        <w:jc w:val="center"/>
      </w:pPr>
    </w:p>
    <w:p w:rsidR="00935842" w:rsidRPr="00935842" w:rsidRDefault="00935842" w:rsidP="00935842">
      <w:pPr>
        <w:spacing w:after="0"/>
        <w:jc w:val="center"/>
      </w:pPr>
      <w:r w:rsidRPr="00935842">
        <w:t xml:space="preserve"> </w:t>
      </w:r>
      <w:r>
        <w:t>11</w:t>
      </w:r>
      <w:r w:rsidRPr="00935842">
        <w:t xml:space="preserve"> </w:t>
      </w:r>
      <w:r>
        <w:t xml:space="preserve">октября </w:t>
      </w:r>
      <w:r w:rsidRPr="00935842">
        <w:t>201</w:t>
      </w:r>
      <w:r>
        <w:t>3</w:t>
      </w:r>
      <w:r w:rsidRPr="00935842">
        <w:t xml:space="preserve"> года                                                                           №</w:t>
      </w:r>
      <w:r>
        <w:t>81</w:t>
      </w:r>
      <w:r w:rsidRPr="00935842">
        <w:t>- п</w:t>
      </w:r>
    </w:p>
    <w:p w:rsidR="00935842" w:rsidRPr="00935842" w:rsidRDefault="00935842" w:rsidP="00935842">
      <w:pPr>
        <w:spacing w:after="0"/>
        <w:jc w:val="center"/>
      </w:pPr>
      <w:r w:rsidRPr="00935842">
        <w:t>с. Ербогачен</w:t>
      </w:r>
    </w:p>
    <w:p w:rsidR="00935842" w:rsidRPr="00935842" w:rsidRDefault="00935842" w:rsidP="00935842">
      <w:pPr>
        <w:spacing w:after="0"/>
        <w:jc w:val="center"/>
        <w:rPr>
          <w:b/>
        </w:rPr>
      </w:pPr>
    </w:p>
    <w:p w:rsidR="009640E8" w:rsidRPr="00B338F0" w:rsidRDefault="009640E8" w:rsidP="00FF1BF1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9640E8" w:rsidRPr="00B338F0" w:rsidRDefault="009640E8" w:rsidP="00FF1BF1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6414E5" w:rsidRDefault="009640E8" w:rsidP="009640E8">
      <w:pPr>
        <w:pStyle w:val="ConsNonformat"/>
        <w:rPr>
          <w:rFonts w:ascii="Times New Roman" w:hAnsi="Times New Roman" w:cs="Times New Roman"/>
          <w:sz w:val="28"/>
          <w:szCs w:val="24"/>
        </w:rPr>
      </w:pPr>
      <w:r w:rsidRPr="009640E8">
        <w:rPr>
          <w:rFonts w:ascii="Times New Roman" w:hAnsi="Times New Roman" w:cs="Times New Roman"/>
          <w:sz w:val="28"/>
          <w:szCs w:val="24"/>
        </w:rPr>
        <w:t>О</w:t>
      </w:r>
      <w:r w:rsidR="006934D8">
        <w:rPr>
          <w:rFonts w:ascii="Times New Roman" w:hAnsi="Times New Roman" w:cs="Times New Roman"/>
          <w:sz w:val="28"/>
          <w:szCs w:val="24"/>
        </w:rPr>
        <w:t xml:space="preserve">б организации и проведении </w:t>
      </w:r>
      <w:r w:rsidRPr="009640E8">
        <w:rPr>
          <w:rFonts w:ascii="Times New Roman" w:hAnsi="Times New Roman" w:cs="Times New Roman"/>
          <w:sz w:val="28"/>
          <w:szCs w:val="24"/>
        </w:rPr>
        <w:t xml:space="preserve">публичных слушаний </w:t>
      </w:r>
    </w:p>
    <w:p w:rsidR="006414E5" w:rsidRDefault="009640E8" w:rsidP="009640E8">
      <w:pPr>
        <w:pStyle w:val="ConsNonformat"/>
        <w:rPr>
          <w:rFonts w:ascii="Times New Roman" w:hAnsi="Times New Roman" w:cs="Times New Roman"/>
          <w:sz w:val="28"/>
          <w:szCs w:val="24"/>
        </w:rPr>
      </w:pPr>
      <w:proofErr w:type="gramStart"/>
      <w:r w:rsidRPr="009640E8">
        <w:rPr>
          <w:rFonts w:ascii="Times New Roman" w:hAnsi="Times New Roman" w:cs="Times New Roman"/>
          <w:sz w:val="28"/>
          <w:szCs w:val="24"/>
        </w:rPr>
        <w:t>по</w:t>
      </w:r>
      <w:proofErr w:type="gramEnd"/>
      <w:r w:rsidRPr="009640E8">
        <w:rPr>
          <w:rFonts w:ascii="Times New Roman" w:hAnsi="Times New Roman" w:cs="Times New Roman"/>
          <w:sz w:val="28"/>
          <w:szCs w:val="24"/>
        </w:rPr>
        <w:t xml:space="preserve"> проект</w:t>
      </w:r>
      <w:r w:rsidR="00975A0C">
        <w:rPr>
          <w:rFonts w:ascii="Times New Roman" w:hAnsi="Times New Roman" w:cs="Times New Roman"/>
          <w:sz w:val="28"/>
          <w:szCs w:val="24"/>
        </w:rPr>
        <w:t>ам</w:t>
      </w:r>
      <w:r w:rsidRPr="009640E8">
        <w:rPr>
          <w:rFonts w:ascii="Times New Roman" w:hAnsi="Times New Roman" w:cs="Times New Roman"/>
          <w:sz w:val="28"/>
          <w:szCs w:val="24"/>
        </w:rPr>
        <w:t xml:space="preserve"> </w:t>
      </w:r>
      <w:r w:rsidR="00975A0C">
        <w:rPr>
          <w:rFonts w:ascii="Times New Roman" w:hAnsi="Times New Roman" w:cs="Times New Roman"/>
          <w:sz w:val="28"/>
          <w:szCs w:val="24"/>
        </w:rPr>
        <w:t>г</w:t>
      </w:r>
      <w:r w:rsidRPr="009640E8">
        <w:rPr>
          <w:rFonts w:ascii="Times New Roman" w:hAnsi="Times New Roman" w:cs="Times New Roman"/>
          <w:sz w:val="28"/>
          <w:szCs w:val="24"/>
        </w:rPr>
        <w:t>енеральн</w:t>
      </w:r>
      <w:r w:rsidR="00975A0C">
        <w:rPr>
          <w:rFonts w:ascii="Times New Roman" w:hAnsi="Times New Roman" w:cs="Times New Roman"/>
          <w:sz w:val="28"/>
          <w:szCs w:val="24"/>
        </w:rPr>
        <w:t>ых</w:t>
      </w:r>
      <w:r w:rsidRPr="009640E8">
        <w:rPr>
          <w:rFonts w:ascii="Times New Roman" w:hAnsi="Times New Roman" w:cs="Times New Roman"/>
          <w:sz w:val="28"/>
          <w:szCs w:val="24"/>
        </w:rPr>
        <w:t xml:space="preserve"> план</w:t>
      </w:r>
      <w:r w:rsidR="00975A0C">
        <w:rPr>
          <w:rFonts w:ascii="Times New Roman" w:hAnsi="Times New Roman" w:cs="Times New Roman"/>
          <w:sz w:val="28"/>
          <w:szCs w:val="24"/>
        </w:rPr>
        <w:t>ов</w:t>
      </w:r>
      <w:r w:rsidRPr="009640E8">
        <w:rPr>
          <w:rFonts w:ascii="Times New Roman" w:hAnsi="Times New Roman" w:cs="Times New Roman"/>
          <w:sz w:val="28"/>
          <w:szCs w:val="24"/>
        </w:rPr>
        <w:t xml:space="preserve"> и </w:t>
      </w:r>
      <w:r w:rsidR="006934D8">
        <w:rPr>
          <w:rFonts w:ascii="Times New Roman" w:hAnsi="Times New Roman" w:cs="Times New Roman"/>
          <w:sz w:val="28"/>
          <w:szCs w:val="24"/>
        </w:rPr>
        <w:t>проект</w:t>
      </w:r>
      <w:r w:rsidR="00975A0C">
        <w:rPr>
          <w:rFonts w:ascii="Times New Roman" w:hAnsi="Times New Roman" w:cs="Times New Roman"/>
          <w:sz w:val="28"/>
          <w:szCs w:val="24"/>
        </w:rPr>
        <w:t>ам</w:t>
      </w:r>
      <w:r w:rsidR="006934D8">
        <w:rPr>
          <w:rFonts w:ascii="Times New Roman" w:hAnsi="Times New Roman" w:cs="Times New Roman"/>
          <w:sz w:val="28"/>
          <w:szCs w:val="24"/>
        </w:rPr>
        <w:t xml:space="preserve"> </w:t>
      </w:r>
      <w:r w:rsidR="00975A0C">
        <w:rPr>
          <w:rFonts w:ascii="Times New Roman" w:hAnsi="Times New Roman" w:cs="Times New Roman"/>
          <w:sz w:val="28"/>
          <w:szCs w:val="24"/>
        </w:rPr>
        <w:t>п</w:t>
      </w:r>
      <w:r w:rsidRPr="009640E8">
        <w:rPr>
          <w:rFonts w:ascii="Times New Roman" w:hAnsi="Times New Roman" w:cs="Times New Roman"/>
          <w:sz w:val="28"/>
          <w:szCs w:val="24"/>
        </w:rPr>
        <w:t>равил</w:t>
      </w:r>
    </w:p>
    <w:p w:rsidR="00975A0C" w:rsidRDefault="009640E8" w:rsidP="009640E8">
      <w:pPr>
        <w:pStyle w:val="ConsNonformat"/>
        <w:rPr>
          <w:rFonts w:ascii="Times New Roman" w:hAnsi="Times New Roman" w:cs="Times New Roman"/>
          <w:sz w:val="28"/>
          <w:szCs w:val="24"/>
        </w:rPr>
      </w:pPr>
      <w:proofErr w:type="gramStart"/>
      <w:r w:rsidRPr="009640E8">
        <w:rPr>
          <w:rFonts w:ascii="Times New Roman" w:hAnsi="Times New Roman" w:cs="Times New Roman"/>
          <w:sz w:val="28"/>
          <w:szCs w:val="24"/>
        </w:rPr>
        <w:t>землепользования</w:t>
      </w:r>
      <w:proofErr w:type="gramEnd"/>
      <w:r w:rsidRPr="009640E8">
        <w:rPr>
          <w:rFonts w:ascii="Times New Roman" w:hAnsi="Times New Roman" w:cs="Times New Roman"/>
          <w:sz w:val="28"/>
          <w:szCs w:val="24"/>
        </w:rPr>
        <w:t xml:space="preserve"> и застройки</w:t>
      </w:r>
      <w:r w:rsidR="00975A0C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3A3E43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3A3E43">
        <w:rPr>
          <w:rFonts w:ascii="Times New Roman" w:hAnsi="Times New Roman" w:cs="Times New Roman"/>
          <w:sz w:val="28"/>
          <w:szCs w:val="24"/>
        </w:rPr>
        <w:t xml:space="preserve"> муниципального </w:t>
      </w:r>
    </w:p>
    <w:p w:rsidR="009640E8" w:rsidRDefault="003A3E43" w:rsidP="009640E8">
      <w:pPr>
        <w:pStyle w:val="ConsNonformat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образования</w:t>
      </w:r>
      <w:proofErr w:type="gramEnd"/>
      <w:r w:rsidR="006934D8">
        <w:rPr>
          <w:rFonts w:ascii="Times New Roman" w:hAnsi="Times New Roman" w:cs="Times New Roman"/>
          <w:sz w:val="28"/>
          <w:szCs w:val="24"/>
        </w:rPr>
        <w:t xml:space="preserve"> и </w:t>
      </w:r>
      <w:r w:rsidR="00975A0C">
        <w:rPr>
          <w:rFonts w:ascii="Times New Roman" w:hAnsi="Times New Roman" w:cs="Times New Roman"/>
          <w:sz w:val="28"/>
          <w:szCs w:val="24"/>
        </w:rPr>
        <w:t xml:space="preserve">населенных пунктов </w:t>
      </w:r>
      <w:r w:rsidR="00975A0C" w:rsidRPr="009640E8">
        <w:rPr>
          <w:rFonts w:ascii="Times New Roman" w:hAnsi="Times New Roman" w:cs="Times New Roman"/>
          <w:sz w:val="28"/>
          <w:szCs w:val="24"/>
        </w:rPr>
        <w:t xml:space="preserve">  </w:t>
      </w:r>
      <w:proofErr w:type="spellStart"/>
      <w:r w:rsidR="006934D8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6934D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6934D8" w:rsidRPr="009640E8" w:rsidRDefault="006934D8" w:rsidP="009640E8">
      <w:pPr>
        <w:pStyle w:val="ConsNonformat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образования </w:t>
      </w:r>
    </w:p>
    <w:p w:rsidR="009640E8" w:rsidRPr="009640E8" w:rsidRDefault="009640E8" w:rsidP="009640E8">
      <w:pPr>
        <w:pStyle w:val="ConsNonformat"/>
        <w:rPr>
          <w:rFonts w:ascii="Times New Roman" w:hAnsi="Times New Roman" w:cs="Times New Roman"/>
          <w:sz w:val="28"/>
          <w:szCs w:val="24"/>
        </w:rPr>
      </w:pPr>
    </w:p>
    <w:p w:rsidR="009640E8" w:rsidRDefault="00A7058D" w:rsidP="006934D8">
      <w:pPr>
        <w:spacing w:after="0" w:line="240" w:lineRule="auto"/>
        <w:jc w:val="both"/>
      </w:pPr>
      <w:r>
        <w:t xml:space="preserve">      </w:t>
      </w:r>
      <w:r w:rsidR="009640E8" w:rsidRPr="009640E8">
        <w:t xml:space="preserve"> </w:t>
      </w:r>
      <w:r>
        <w:t xml:space="preserve">С целью обсуждения и выявления мнения жителей </w:t>
      </w:r>
      <w:proofErr w:type="spellStart"/>
      <w:r w:rsidR="006934D8">
        <w:t>Ербогаченского</w:t>
      </w:r>
      <w:proofErr w:type="spellEnd"/>
      <w:r w:rsidR="006934D8">
        <w:t xml:space="preserve"> муниципального образования </w:t>
      </w:r>
      <w:r>
        <w:t xml:space="preserve">по </w:t>
      </w:r>
      <w:r w:rsidR="00773453">
        <w:t xml:space="preserve">проектам </w:t>
      </w:r>
      <w:r w:rsidR="00975A0C">
        <w:t>г</w:t>
      </w:r>
      <w:r>
        <w:t>енеральн</w:t>
      </w:r>
      <w:r w:rsidR="00975A0C">
        <w:t>ых</w:t>
      </w:r>
      <w:r>
        <w:t xml:space="preserve"> план</w:t>
      </w:r>
      <w:r w:rsidR="00975A0C">
        <w:t>ов</w:t>
      </w:r>
      <w:r>
        <w:t xml:space="preserve"> и </w:t>
      </w:r>
      <w:r w:rsidR="00E919FC">
        <w:t xml:space="preserve"> </w:t>
      </w:r>
      <w:r w:rsidR="00975A0C">
        <w:t>проектам п</w:t>
      </w:r>
      <w:r>
        <w:t xml:space="preserve">равилам землепользования и застройки </w:t>
      </w:r>
      <w:proofErr w:type="spellStart"/>
      <w:r>
        <w:t>Ербогаченского</w:t>
      </w:r>
      <w:proofErr w:type="spellEnd"/>
      <w:r>
        <w:t xml:space="preserve"> муниципального образования</w:t>
      </w:r>
      <w:r w:rsidR="00975A0C">
        <w:t xml:space="preserve"> и населенных пунктов </w:t>
      </w:r>
      <w:proofErr w:type="spellStart"/>
      <w:r w:rsidR="00975A0C">
        <w:t>Ербогаченского</w:t>
      </w:r>
      <w:proofErr w:type="spellEnd"/>
      <w:r w:rsidR="00975A0C">
        <w:t xml:space="preserve"> муниципального образования</w:t>
      </w:r>
      <w:r>
        <w:t>, руководствуясь ст</w:t>
      </w:r>
      <w:r w:rsidR="006934D8">
        <w:t xml:space="preserve">атьями </w:t>
      </w:r>
      <w:r>
        <w:t>24</w:t>
      </w:r>
      <w:r w:rsidR="006934D8">
        <w:t xml:space="preserve">, </w:t>
      </w:r>
      <w:r>
        <w:t>28</w:t>
      </w:r>
      <w:r w:rsidR="00AF6BC4">
        <w:t>,</w:t>
      </w:r>
      <w:r w:rsidR="006414E5">
        <w:t xml:space="preserve"> </w:t>
      </w:r>
      <w:r w:rsidR="00AF6BC4">
        <w:t>30</w:t>
      </w:r>
      <w:r>
        <w:t xml:space="preserve"> Градостроительного Кодекса Российской Федерации, Федеральным Законом от 06</w:t>
      </w:r>
      <w:r w:rsidR="006934D8">
        <w:t xml:space="preserve"> октября </w:t>
      </w:r>
      <w:r>
        <w:t>2003</w:t>
      </w:r>
      <w:r w:rsidR="006934D8">
        <w:t xml:space="preserve"> </w:t>
      </w:r>
      <w:r>
        <w:t>г</w:t>
      </w:r>
      <w:r w:rsidR="006934D8">
        <w:t>ода</w:t>
      </w:r>
      <w:r>
        <w:t xml:space="preserve"> №131-ФЗ «Об общих принципах организации местного самоуправления Российской Федерации»,  </w:t>
      </w:r>
      <w:r w:rsidR="00AF6BC4">
        <w:t>ст</w:t>
      </w:r>
      <w:r w:rsidR="006934D8">
        <w:t xml:space="preserve">атьями 7, </w:t>
      </w:r>
      <w:r w:rsidR="00AF6BC4">
        <w:t xml:space="preserve">8 </w:t>
      </w:r>
      <w:r w:rsidR="00AF6BC4" w:rsidRPr="00AF6BC4">
        <w:rPr>
          <w:rFonts w:eastAsia="Times New Roman"/>
          <w:bCs/>
          <w:lang w:eastAsia="ru-RU"/>
        </w:rPr>
        <w:t>Положени</w:t>
      </w:r>
      <w:r w:rsidR="00AF6BC4">
        <w:rPr>
          <w:rFonts w:eastAsia="Times New Roman"/>
          <w:bCs/>
          <w:lang w:eastAsia="ru-RU"/>
        </w:rPr>
        <w:t>я</w:t>
      </w:r>
      <w:r w:rsidR="00AF6BC4" w:rsidRPr="00AF6BC4">
        <w:rPr>
          <w:rFonts w:eastAsia="Times New Roman"/>
          <w:bCs/>
          <w:lang w:eastAsia="ru-RU"/>
        </w:rPr>
        <w:t xml:space="preserve"> о публичных слушаниях в Ербогаченском</w:t>
      </w:r>
      <w:r w:rsidR="00AF6BC4">
        <w:rPr>
          <w:rFonts w:eastAsia="Times New Roman"/>
          <w:bCs/>
          <w:lang w:eastAsia="ru-RU"/>
        </w:rPr>
        <w:t xml:space="preserve"> </w:t>
      </w:r>
      <w:r w:rsidR="00AF6BC4" w:rsidRPr="00AF6BC4">
        <w:rPr>
          <w:rFonts w:eastAsia="Times New Roman"/>
          <w:bCs/>
          <w:lang w:eastAsia="ru-RU"/>
        </w:rPr>
        <w:t>муниципальном образовании</w:t>
      </w:r>
      <w:r w:rsidR="00AF6BC4">
        <w:rPr>
          <w:rFonts w:eastAsia="Times New Roman"/>
          <w:bCs/>
          <w:lang w:eastAsia="ru-RU"/>
        </w:rPr>
        <w:t>, утвержденного решением</w:t>
      </w:r>
      <w:r w:rsidR="00AF6BC4" w:rsidRPr="00BB2B81">
        <w:rPr>
          <w:rFonts w:eastAsia="Times New Roman"/>
          <w:b/>
          <w:bCs/>
          <w:lang w:eastAsia="ru-RU"/>
        </w:rPr>
        <w:t xml:space="preserve"> </w:t>
      </w:r>
      <w:r w:rsidR="00AF6BC4" w:rsidRPr="00AF6BC4">
        <w:rPr>
          <w:rFonts w:eastAsia="Times New Roman"/>
          <w:bCs/>
          <w:lang w:eastAsia="ru-RU"/>
        </w:rPr>
        <w:t xml:space="preserve">Думы </w:t>
      </w:r>
      <w:proofErr w:type="spellStart"/>
      <w:r w:rsidR="00AF6BC4" w:rsidRPr="00AF6BC4">
        <w:rPr>
          <w:rFonts w:eastAsia="Times New Roman"/>
          <w:bCs/>
          <w:lang w:eastAsia="ru-RU"/>
        </w:rPr>
        <w:t>Ербогаченского</w:t>
      </w:r>
      <w:proofErr w:type="spellEnd"/>
      <w:r w:rsidR="00AF6BC4" w:rsidRPr="00AF6BC4">
        <w:rPr>
          <w:rFonts w:eastAsia="Times New Roman"/>
          <w:bCs/>
          <w:lang w:eastAsia="ru-RU"/>
        </w:rPr>
        <w:t xml:space="preserve"> муниципального образования</w:t>
      </w:r>
      <w:r w:rsidR="00AF6BC4">
        <w:rPr>
          <w:rFonts w:eastAsia="Times New Roman"/>
          <w:bCs/>
          <w:lang w:eastAsia="ru-RU"/>
        </w:rPr>
        <w:t xml:space="preserve"> </w:t>
      </w:r>
      <w:r w:rsidR="00AF6BC4" w:rsidRPr="00962526">
        <w:rPr>
          <w:rFonts w:eastAsia="Times New Roman"/>
          <w:bCs/>
          <w:lang w:eastAsia="ru-RU"/>
        </w:rPr>
        <w:t>от 10</w:t>
      </w:r>
      <w:r w:rsidR="006934D8" w:rsidRPr="00962526">
        <w:rPr>
          <w:rFonts w:eastAsia="Times New Roman"/>
          <w:bCs/>
          <w:lang w:eastAsia="ru-RU"/>
        </w:rPr>
        <w:t xml:space="preserve"> октября 2</w:t>
      </w:r>
      <w:r w:rsidR="00AF6BC4" w:rsidRPr="00962526">
        <w:rPr>
          <w:rFonts w:eastAsia="Times New Roman"/>
          <w:bCs/>
          <w:lang w:eastAsia="ru-RU"/>
        </w:rPr>
        <w:t>013 года</w:t>
      </w:r>
      <w:r w:rsidR="00AF6BC4" w:rsidRPr="00AF6BC4">
        <w:rPr>
          <w:rFonts w:eastAsia="Times New Roman"/>
          <w:bCs/>
          <w:color w:val="FF0000"/>
          <w:lang w:eastAsia="ru-RU"/>
        </w:rPr>
        <w:t xml:space="preserve"> </w:t>
      </w:r>
      <w:r w:rsidR="00AF6BC4" w:rsidRPr="008C0AFB">
        <w:rPr>
          <w:rFonts w:eastAsia="Times New Roman"/>
          <w:bCs/>
          <w:lang w:eastAsia="ru-RU"/>
        </w:rPr>
        <w:t>№</w:t>
      </w:r>
      <w:r w:rsidR="006934D8" w:rsidRPr="008C0AFB">
        <w:rPr>
          <w:rFonts w:eastAsia="Times New Roman"/>
          <w:bCs/>
          <w:lang w:eastAsia="ru-RU"/>
        </w:rPr>
        <w:t>15/</w:t>
      </w:r>
      <w:r w:rsidR="008C0AFB" w:rsidRPr="008C0AFB">
        <w:rPr>
          <w:rFonts w:eastAsia="Times New Roman"/>
          <w:bCs/>
          <w:lang w:eastAsia="ru-RU"/>
        </w:rPr>
        <w:t>4</w:t>
      </w:r>
      <w:r w:rsidR="006934D8" w:rsidRPr="008C0AFB">
        <w:rPr>
          <w:rFonts w:eastAsia="Times New Roman"/>
          <w:bCs/>
          <w:lang w:eastAsia="ru-RU"/>
        </w:rPr>
        <w:t>,</w:t>
      </w:r>
      <w:r w:rsidR="006934D8">
        <w:rPr>
          <w:rFonts w:eastAsia="Times New Roman"/>
          <w:bCs/>
          <w:color w:val="FF0000"/>
          <w:lang w:eastAsia="ru-RU"/>
        </w:rPr>
        <w:t xml:space="preserve"> </w:t>
      </w:r>
      <w:r w:rsidR="006934D8" w:rsidRPr="00EF4A0A">
        <w:rPr>
          <w:rFonts w:eastAsia="Times New Roman"/>
          <w:bCs/>
          <w:lang w:eastAsia="ru-RU"/>
        </w:rPr>
        <w:t xml:space="preserve">статьями </w:t>
      </w:r>
      <w:r w:rsidR="00AF6BC4" w:rsidRPr="00EF4A0A">
        <w:rPr>
          <w:rFonts w:eastAsia="Times New Roman"/>
          <w:bCs/>
          <w:lang w:eastAsia="ru-RU"/>
        </w:rPr>
        <w:t xml:space="preserve"> </w:t>
      </w:r>
      <w:r w:rsidR="006934D8" w:rsidRPr="00EF4A0A">
        <w:rPr>
          <w:rFonts w:eastAsia="Times New Roman"/>
          <w:bCs/>
          <w:lang w:eastAsia="ru-RU"/>
        </w:rPr>
        <w:t>16,23,46</w:t>
      </w:r>
      <w:r w:rsidR="006934D8">
        <w:rPr>
          <w:rFonts w:eastAsia="Times New Roman"/>
          <w:bCs/>
          <w:color w:val="FF0000"/>
          <w:lang w:eastAsia="ru-RU"/>
        </w:rPr>
        <w:t xml:space="preserve"> </w:t>
      </w:r>
      <w:r w:rsidR="00AF6BC4" w:rsidRPr="00AF6BC4">
        <w:rPr>
          <w:rFonts w:eastAsia="Times New Roman"/>
          <w:bCs/>
          <w:lang w:eastAsia="ru-RU"/>
        </w:rPr>
        <w:t>Устав</w:t>
      </w:r>
      <w:r w:rsidR="006934D8">
        <w:rPr>
          <w:rFonts w:eastAsia="Times New Roman"/>
          <w:bCs/>
          <w:lang w:eastAsia="ru-RU"/>
        </w:rPr>
        <w:t>а</w:t>
      </w:r>
      <w:r w:rsidR="00AF6BC4" w:rsidRPr="00AF6BC4">
        <w:rPr>
          <w:rFonts w:eastAsia="Times New Roman"/>
          <w:bCs/>
          <w:lang w:eastAsia="ru-RU"/>
        </w:rPr>
        <w:t xml:space="preserve"> </w:t>
      </w:r>
      <w:proofErr w:type="spellStart"/>
      <w:r w:rsidR="00AF6BC4" w:rsidRPr="00AF6BC4">
        <w:rPr>
          <w:rFonts w:eastAsia="Times New Roman"/>
          <w:bCs/>
          <w:lang w:eastAsia="ru-RU"/>
        </w:rPr>
        <w:t>Ербогаченского</w:t>
      </w:r>
      <w:proofErr w:type="spellEnd"/>
      <w:r w:rsidR="00AF6BC4" w:rsidRPr="00AF6BC4">
        <w:rPr>
          <w:rFonts w:eastAsia="Times New Roman"/>
          <w:bCs/>
          <w:lang w:eastAsia="ru-RU"/>
        </w:rPr>
        <w:t xml:space="preserve"> муниципального образования</w:t>
      </w:r>
      <w:r w:rsidR="00AF6BC4">
        <w:rPr>
          <w:rFonts w:eastAsia="Times New Roman"/>
          <w:bCs/>
          <w:lang w:eastAsia="ru-RU"/>
        </w:rPr>
        <w:t>,</w:t>
      </w:r>
      <w:r w:rsidR="00AF6BC4">
        <w:t xml:space="preserve"> ПОСТАНОВЛЯЮ</w:t>
      </w:r>
      <w:r>
        <w:t>:</w:t>
      </w:r>
    </w:p>
    <w:p w:rsidR="00530A00" w:rsidRDefault="00530A00" w:rsidP="006934D8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 w:rsidRPr="00530A00">
        <w:rPr>
          <w:rFonts w:ascii="Times New Roman" w:hAnsi="Times New Roman" w:cs="Times New Roman"/>
          <w:sz w:val="28"/>
        </w:rPr>
        <w:t>1.</w:t>
      </w:r>
      <w:r w:rsidR="004D7F49">
        <w:rPr>
          <w:rFonts w:ascii="Times New Roman" w:hAnsi="Times New Roman" w:cs="Times New Roman"/>
          <w:sz w:val="28"/>
        </w:rPr>
        <w:t xml:space="preserve"> </w:t>
      </w:r>
      <w:r w:rsidRPr="00530A00">
        <w:rPr>
          <w:rFonts w:ascii="Times New Roman" w:hAnsi="Times New Roman" w:cs="Times New Roman"/>
          <w:sz w:val="28"/>
        </w:rPr>
        <w:t>Вынести на обсуждение</w:t>
      </w:r>
      <w:r w:rsidRPr="00530A00">
        <w:rPr>
          <w:rFonts w:ascii="Times New Roman" w:hAnsi="Times New Roman" w:cs="Times New Roman"/>
          <w:sz w:val="28"/>
          <w:szCs w:val="24"/>
        </w:rPr>
        <w:t xml:space="preserve"> </w:t>
      </w:r>
      <w:r w:rsidR="006934D8">
        <w:rPr>
          <w:rFonts w:ascii="Times New Roman" w:hAnsi="Times New Roman" w:cs="Times New Roman"/>
          <w:sz w:val="28"/>
          <w:szCs w:val="24"/>
        </w:rPr>
        <w:t>жителей</w:t>
      </w:r>
      <w:r w:rsidR="009C3EA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9C3EA3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9C3EA3">
        <w:rPr>
          <w:rFonts w:ascii="Times New Roman" w:hAnsi="Times New Roman" w:cs="Times New Roman"/>
          <w:sz w:val="28"/>
          <w:szCs w:val="24"/>
        </w:rPr>
        <w:t xml:space="preserve"> муниципального образования </w:t>
      </w:r>
      <w:r w:rsidRPr="00530A00">
        <w:rPr>
          <w:rFonts w:ascii="Times New Roman" w:hAnsi="Times New Roman" w:cs="Times New Roman"/>
          <w:sz w:val="28"/>
          <w:szCs w:val="24"/>
        </w:rPr>
        <w:t>проект</w:t>
      </w:r>
      <w:r w:rsidR="009C3EA3">
        <w:rPr>
          <w:rFonts w:ascii="Times New Roman" w:hAnsi="Times New Roman" w:cs="Times New Roman"/>
          <w:sz w:val="28"/>
          <w:szCs w:val="24"/>
        </w:rPr>
        <w:t>ы</w:t>
      </w:r>
      <w:r w:rsidRPr="00530A00">
        <w:rPr>
          <w:rFonts w:ascii="Times New Roman" w:hAnsi="Times New Roman" w:cs="Times New Roman"/>
          <w:sz w:val="28"/>
          <w:szCs w:val="24"/>
        </w:rPr>
        <w:t xml:space="preserve"> </w:t>
      </w:r>
      <w:r w:rsidR="00975A0C">
        <w:rPr>
          <w:rFonts w:ascii="Times New Roman" w:hAnsi="Times New Roman" w:cs="Times New Roman"/>
          <w:sz w:val="28"/>
          <w:szCs w:val="24"/>
        </w:rPr>
        <w:t>г</w:t>
      </w:r>
      <w:r w:rsidRPr="00530A00">
        <w:rPr>
          <w:rFonts w:ascii="Times New Roman" w:hAnsi="Times New Roman" w:cs="Times New Roman"/>
          <w:sz w:val="28"/>
          <w:szCs w:val="24"/>
        </w:rPr>
        <w:t>енеральн</w:t>
      </w:r>
      <w:r w:rsidR="009C3EA3">
        <w:rPr>
          <w:rFonts w:ascii="Times New Roman" w:hAnsi="Times New Roman" w:cs="Times New Roman"/>
          <w:sz w:val="28"/>
          <w:szCs w:val="24"/>
        </w:rPr>
        <w:t>ых</w:t>
      </w:r>
      <w:r w:rsidRPr="00530A00">
        <w:rPr>
          <w:rFonts w:ascii="Times New Roman" w:hAnsi="Times New Roman" w:cs="Times New Roman"/>
          <w:sz w:val="28"/>
          <w:szCs w:val="24"/>
        </w:rPr>
        <w:t xml:space="preserve"> план</w:t>
      </w:r>
      <w:r w:rsidR="009C3EA3">
        <w:rPr>
          <w:rFonts w:ascii="Times New Roman" w:hAnsi="Times New Roman" w:cs="Times New Roman"/>
          <w:sz w:val="28"/>
          <w:szCs w:val="24"/>
        </w:rPr>
        <w:t xml:space="preserve">ов </w:t>
      </w:r>
      <w:r w:rsidRPr="00530A00">
        <w:rPr>
          <w:rFonts w:ascii="Times New Roman" w:hAnsi="Times New Roman" w:cs="Times New Roman"/>
          <w:sz w:val="28"/>
          <w:szCs w:val="24"/>
        </w:rPr>
        <w:t xml:space="preserve">и </w:t>
      </w:r>
      <w:r w:rsidR="009C3EA3">
        <w:rPr>
          <w:rFonts w:ascii="Times New Roman" w:hAnsi="Times New Roman" w:cs="Times New Roman"/>
          <w:sz w:val="28"/>
          <w:szCs w:val="24"/>
        </w:rPr>
        <w:t xml:space="preserve">проекты </w:t>
      </w:r>
      <w:r w:rsidR="00975A0C">
        <w:rPr>
          <w:rFonts w:ascii="Times New Roman" w:hAnsi="Times New Roman" w:cs="Times New Roman"/>
          <w:sz w:val="28"/>
          <w:szCs w:val="24"/>
        </w:rPr>
        <w:t>п</w:t>
      </w:r>
      <w:r w:rsidRPr="00530A00">
        <w:rPr>
          <w:rFonts w:ascii="Times New Roman" w:hAnsi="Times New Roman" w:cs="Times New Roman"/>
          <w:sz w:val="28"/>
          <w:szCs w:val="24"/>
        </w:rPr>
        <w:t xml:space="preserve">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муниципального образования</w:t>
      </w:r>
      <w:r w:rsidRPr="00530A00">
        <w:rPr>
          <w:rFonts w:ascii="Times New Roman" w:hAnsi="Times New Roman" w:cs="Times New Roman"/>
          <w:sz w:val="28"/>
          <w:szCs w:val="24"/>
        </w:rPr>
        <w:t xml:space="preserve"> </w:t>
      </w:r>
      <w:r w:rsidR="009C3EA3">
        <w:rPr>
          <w:rFonts w:ascii="Times New Roman" w:hAnsi="Times New Roman" w:cs="Times New Roman"/>
          <w:sz w:val="28"/>
          <w:szCs w:val="24"/>
        </w:rPr>
        <w:t xml:space="preserve">и </w:t>
      </w:r>
      <w:r w:rsidR="00975A0C">
        <w:rPr>
          <w:rFonts w:ascii="Times New Roman" w:hAnsi="Times New Roman" w:cs="Times New Roman"/>
          <w:sz w:val="28"/>
          <w:szCs w:val="24"/>
        </w:rPr>
        <w:t xml:space="preserve">населенных пунктов </w:t>
      </w:r>
      <w:proofErr w:type="spellStart"/>
      <w:r w:rsidR="009C3EA3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9C3EA3">
        <w:rPr>
          <w:rFonts w:ascii="Times New Roman" w:hAnsi="Times New Roman" w:cs="Times New Roman"/>
          <w:sz w:val="28"/>
          <w:szCs w:val="24"/>
        </w:rPr>
        <w:t xml:space="preserve"> муниципального образования </w:t>
      </w:r>
      <w:r w:rsidR="006934D8">
        <w:rPr>
          <w:rFonts w:ascii="Times New Roman" w:hAnsi="Times New Roman" w:cs="Times New Roman"/>
          <w:sz w:val="28"/>
          <w:szCs w:val="24"/>
        </w:rPr>
        <w:t>(</w:t>
      </w:r>
      <w:r w:rsidRPr="00530A00">
        <w:rPr>
          <w:rFonts w:ascii="Times New Roman" w:hAnsi="Times New Roman" w:cs="Times New Roman"/>
          <w:sz w:val="28"/>
          <w:szCs w:val="24"/>
        </w:rPr>
        <w:t>приложени</w:t>
      </w:r>
      <w:r w:rsidR="006934D8">
        <w:rPr>
          <w:rFonts w:ascii="Times New Roman" w:hAnsi="Times New Roman" w:cs="Times New Roman"/>
          <w:sz w:val="28"/>
          <w:szCs w:val="24"/>
        </w:rPr>
        <w:t>е №</w:t>
      </w:r>
      <w:r w:rsidRPr="00530A00">
        <w:rPr>
          <w:rFonts w:ascii="Times New Roman" w:hAnsi="Times New Roman" w:cs="Times New Roman"/>
          <w:sz w:val="28"/>
          <w:szCs w:val="24"/>
        </w:rPr>
        <w:t>1</w:t>
      </w:r>
      <w:r w:rsidR="006934D8">
        <w:rPr>
          <w:rFonts w:ascii="Times New Roman" w:hAnsi="Times New Roman" w:cs="Times New Roman"/>
          <w:sz w:val="28"/>
          <w:szCs w:val="24"/>
        </w:rPr>
        <w:t>)</w:t>
      </w:r>
      <w:r w:rsidRPr="00530A00">
        <w:rPr>
          <w:rFonts w:ascii="Times New Roman" w:hAnsi="Times New Roman" w:cs="Times New Roman"/>
          <w:sz w:val="28"/>
          <w:szCs w:val="24"/>
        </w:rPr>
        <w:t>.</w:t>
      </w:r>
    </w:p>
    <w:p w:rsidR="00CA28AC" w:rsidRDefault="00975A0C" w:rsidP="004D7F49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A28AC" w:rsidRPr="00975A0C">
        <w:rPr>
          <w:rFonts w:ascii="Times New Roman" w:hAnsi="Times New Roman" w:cs="Times New Roman"/>
          <w:sz w:val="28"/>
          <w:szCs w:val="28"/>
        </w:rPr>
        <w:t>.</w:t>
      </w:r>
      <w:r w:rsidR="004D7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CA28AC" w:rsidRPr="00975A0C">
        <w:rPr>
          <w:rFonts w:ascii="Times New Roman" w:hAnsi="Times New Roman" w:cs="Times New Roman"/>
          <w:sz w:val="28"/>
          <w:szCs w:val="28"/>
        </w:rPr>
        <w:t>комиссию по организации и проведению публичных слушаний</w:t>
      </w:r>
      <w:r w:rsidR="00CA28AC" w:rsidRPr="00CA28AC">
        <w:rPr>
          <w:rFonts w:ascii="Times New Roman" w:hAnsi="Times New Roman" w:cs="Times New Roman"/>
          <w:sz w:val="28"/>
          <w:szCs w:val="28"/>
        </w:rPr>
        <w:t xml:space="preserve"> по проект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CA28AC" w:rsidRPr="00CA28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CA28AC" w:rsidRPr="00CA28AC">
        <w:rPr>
          <w:rFonts w:ascii="Times New Roman" w:hAnsi="Times New Roman" w:cs="Times New Roman"/>
          <w:sz w:val="28"/>
          <w:szCs w:val="28"/>
        </w:rPr>
        <w:t>енеральн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CA28AC" w:rsidRPr="00CA28AC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CA28AC" w:rsidRPr="00CA28A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проектам </w:t>
      </w:r>
      <w:r w:rsidR="00CA28AC" w:rsidRPr="00CA28AC">
        <w:rPr>
          <w:rFonts w:ascii="Times New Roman" w:hAnsi="Times New Roman" w:cs="Times New Roman"/>
          <w:sz w:val="28"/>
          <w:szCs w:val="28"/>
        </w:rPr>
        <w:t>правил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населенных пунктов </w:t>
      </w:r>
      <w:proofErr w:type="spellStart"/>
      <w:r w:rsidR="00CA28AC" w:rsidRPr="00CA28AC">
        <w:rPr>
          <w:rFonts w:ascii="Times New Roman" w:hAnsi="Times New Roman" w:cs="Times New Roman"/>
          <w:sz w:val="28"/>
          <w:szCs w:val="28"/>
        </w:rPr>
        <w:t>Ербогаченского</w:t>
      </w:r>
      <w:proofErr w:type="spellEnd"/>
      <w:r w:rsidR="00CA28AC" w:rsidRPr="00CA28A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46FFF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8A13B1">
        <w:rPr>
          <w:rFonts w:ascii="Times New Roman" w:hAnsi="Times New Roman" w:cs="Times New Roman"/>
          <w:sz w:val="28"/>
          <w:szCs w:val="28"/>
        </w:rPr>
        <w:t xml:space="preserve"> </w:t>
      </w:r>
      <w:r w:rsidR="004C4410">
        <w:rPr>
          <w:rFonts w:ascii="Times New Roman" w:hAnsi="Times New Roman" w:cs="Times New Roman"/>
          <w:sz w:val="28"/>
          <w:szCs w:val="28"/>
        </w:rPr>
        <w:t xml:space="preserve">и </w:t>
      </w:r>
      <w:r w:rsidR="004C4410" w:rsidRPr="00CA28AC">
        <w:rPr>
          <w:rFonts w:ascii="Times New Roman" w:hAnsi="Times New Roman" w:cs="Times New Roman"/>
          <w:sz w:val="28"/>
          <w:szCs w:val="28"/>
        </w:rPr>
        <w:t>утвердить</w:t>
      </w:r>
      <w:r w:rsidR="008A13B1">
        <w:rPr>
          <w:rFonts w:ascii="Times New Roman" w:hAnsi="Times New Roman" w:cs="Times New Roman"/>
          <w:sz w:val="28"/>
          <w:szCs w:val="28"/>
        </w:rPr>
        <w:t xml:space="preserve"> персональный </w:t>
      </w:r>
      <w:r w:rsidR="00CA28AC" w:rsidRPr="00CA28AC">
        <w:rPr>
          <w:rFonts w:ascii="Times New Roman" w:hAnsi="Times New Roman" w:cs="Times New Roman"/>
          <w:sz w:val="28"/>
          <w:szCs w:val="28"/>
        </w:rPr>
        <w:t>состав</w:t>
      </w:r>
      <w:r w:rsidR="008A13B1">
        <w:rPr>
          <w:rFonts w:ascii="Times New Roman" w:hAnsi="Times New Roman" w:cs="Times New Roman"/>
          <w:sz w:val="28"/>
          <w:szCs w:val="28"/>
        </w:rPr>
        <w:t xml:space="preserve"> Комиссии (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8A13B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  <w:r w:rsidR="008A13B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6FFF" w:rsidRDefault="002F091F" w:rsidP="006934D8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C44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работы </w:t>
      </w:r>
      <w:r w:rsidR="00C46F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r w:rsidR="00C46FFF">
        <w:rPr>
          <w:rFonts w:ascii="Times New Roman" w:hAnsi="Times New Roman" w:cs="Times New Roman"/>
          <w:sz w:val="28"/>
          <w:szCs w:val="28"/>
        </w:rPr>
        <w:t xml:space="preserve"> (приложение №3). </w:t>
      </w:r>
    </w:p>
    <w:p w:rsidR="00E24809" w:rsidRPr="009640E8" w:rsidRDefault="002F091F" w:rsidP="006934D8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="00E24809" w:rsidRPr="00E24809">
        <w:rPr>
          <w:rFonts w:ascii="Times New Roman" w:hAnsi="Times New Roman" w:cs="Times New Roman"/>
          <w:sz w:val="28"/>
        </w:rPr>
        <w:t>.</w:t>
      </w:r>
      <w:r w:rsidR="004D7F49">
        <w:rPr>
          <w:rFonts w:ascii="Times New Roman" w:hAnsi="Times New Roman" w:cs="Times New Roman"/>
          <w:sz w:val="28"/>
        </w:rPr>
        <w:t xml:space="preserve"> </w:t>
      </w:r>
      <w:r w:rsidR="006934D8">
        <w:rPr>
          <w:rFonts w:ascii="Times New Roman" w:hAnsi="Times New Roman" w:cs="Times New Roman"/>
          <w:sz w:val="28"/>
        </w:rPr>
        <w:t xml:space="preserve">Назначить </w:t>
      </w:r>
      <w:r w:rsidR="00E24809" w:rsidRPr="00E24809">
        <w:rPr>
          <w:rFonts w:ascii="Times New Roman" w:hAnsi="Times New Roman" w:cs="Times New Roman"/>
          <w:sz w:val="28"/>
        </w:rPr>
        <w:t xml:space="preserve">и провести публичные слушания по </w:t>
      </w:r>
      <w:r w:rsidR="00E919FC">
        <w:rPr>
          <w:rFonts w:ascii="Times New Roman" w:hAnsi="Times New Roman" w:cs="Times New Roman"/>
          <w:sz w:val="28"/>
        </w:rPr>
        <w:t xml:space="preserve">обсуждению </w:t>
      </w:r>
      <w:r w:rsidR="00E24809" w:rsidRPr="00E24809">
        <w:rPr>
          <w:rFonts w:ascii="Times New Roman" w:hAnsi="Times New Roman" w:cs="Times New Roman"/>
          <w:sz w:val="28"/>
        </w:rPr>
        <w:t>проект</w:t>
      </w:r>
      <w:r w:rsidR="004D7F49">
        <w:rPr>
          <w:rFonts w:ascii="Times New Roman" w:hAnsi="Times New Roman" w:cs="Times New Roman"/>
          <w:sz w:val="28"/>
        </w:rPr>
        <w:t>ов</w:t>
      </w:r>
      <w:r w:rsidR="00E24809" w:rsidRPr="00E24809">
        <w:rPr>
          <w:rFonts w:ascii="Times New Roman" w:hAnsi="Times New Roman" w:cs="Times New Roman"/>
          <w:sz w:val="28"/>
        </w:rPr>
        <w:t xml:space="preserve"> </w:t>
      </w:r>
      <w:r w:rsidR="004D7F49">
        <w:rPr>
          <w:rFonts w:ascii="Times New Roman" w:hAnsi="Times New Roman" w:cs="Times New Roman"/>
          <w:sz w:val="28"/>
        </w:rPr>
        <w:t>г</w:t>
      </w:r>
      <w:r w:rsidR="00E24809" w:rsidRPr="00E24809">
        <w:rPr>
          <w:rFonts w:ascii="Times New Roman" w:hAnsi="Times New Roman" w:cs="Times New Roman"/>
          <w:sz w:val="28"/>
        </w:rPr>
        <w:t>енеральн</w:t>
      </w:r>
      <w:r w:rsidR="004D7F49">
        <w:rPr>
          <w:rFonts w:ascii="Times New Roman" w:hAnsi="Times New Roman" w:cs="Times New Roman"/>
          <w:sz w:val="28"/>
        </w:rPr>
        <w:t>ых</w:t>
      </w:r>
      <w:r w:rsidR="00E24809" w:rsidRPr="00E24809">
        <w:rPr>
          <w:rFonts w:ascii="Times New Roman" w:hAnsi="Times New Roman" w:cs="Times New Roman"/>
          <w:sz w:val="28"/>
        </w:rPr>
        <w:t xml:space="preserve"> план</w:t>
      </w:r>
      <w:r w:rsidR="004D7F49">
        <w:rPr>
          <w:rFonts w:ascii="Times New Roman" w:hAnsi="Times New Roman" w:cs="Times New Roman"/>
          <w:sz w:val="28"/>
        </w:rPr>
        <w:t xml:space="preserve">ов </w:t>
      </w:r>
      <w:r w:rsidR="00E24809" w:rsidRPr="00E24809">
        <w:rPr>
          <w:rFonts w:ascii="Times New Roman" w:hAnsi="Times New Roman" w:cs="Times New Roman"/>
          <w:sz w:val="28"/>
          <w:szCs w:val="24"/>
        </w:rPr>
        <w:t xml:space="preserve">и </w:t>
      </w:r>
      <w:r w:rsidR="002F7BEA">
        <w:rPr>
          <w:rFonts w:ascii="Times New Roman" w:hAnsi="Times New Roman" w:cs="Times New Roman"/>
          <w:sz w:val="28"/>
          <w:szCs w:val="24"/>
        </w:rPr>
        <w:t xml:space="preserve">проектов </w:t>
      </w:r>
      <w:r w:rsidR="004D7F49">
        <w:rPr>
          <w:rFonts w:ascii="Times New Roman" w:hAnsi="Times New Roman" w:cs="Times New Roman"/>
          <w:sz w:val="28"/>
          <w:szCs w:val="24"/>
        </w:rPr>
        <w:t>п</w:t>
      </w:r>
      <w:r w:rsidR="00E24809" w:rsidRPr="00E24809">
        <w:rPr>
          <w:rFonts w:ascii="Times New Roman" w:hAnsi="Times New Roman" w:cs="Times New Roman"/>
          <w:sz w:val="28"/>
          <w:szCs w:val="24"/>
        </w:rPr>
        <w:t xml:space="preserve">равил землепользования и </w:t>
      </w:r>
      <w:r w:rsidR="004C4410" w:rsidRPr="00E24809">
        <w:rPr>
          <w:rFonts w:ascii="Times New Roman" w:hAnsi="Times New Roman" w:cs="Times New Roman"/>
          <w:sz w:val="28"/>
          <w:szCs w:val="24"/>
        </w:rPr>
        <w:t xml:space="preserve">застройки </w:t>
      </w:r>
      <w:proofErr w:type="spellStart"/>
      <w:r w:rsidR="004C4410" w:rsidRPr="00E24809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E24809">
        <w:rPr>
          <w:rFonts w:ascii="Times New Roman" w:hAnsi="Times New Roman" w:cs="Times New Roman"/>
          <w:sz w:val="28"/>
          <w:szCs w:val="24"/>
        </w:rPr>
        <w:t xml:space="preserve"> муниципального образования</w:t>
      </w:r>
      <w:r w:rsidR="006B7F0D">
        <w:rPr>
          <w:rFonts w:ascii="Times New Roman" w:hAnsi="Times New Roman" w:cs="Times New Roman"/>
          <w:sz w:val="28"/>
          <w:szCs w:val="24"/>
        </w:rPr>
        <w:t xml:space="preserve"> и каждого населенного пункта </w:t>
      </w:r>
      <w:proofErr w:type="spellStart"/>
      <w:r w:rsidR="006B7F0D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6B7F0D">
        <w:rPr>
          <w:rFonts w:ascii="Times New Roman" w:hAnsi="Times New Roman" w:cs="Times New Roman"/>
          <w:sz w:val="28"/>
          <w:szCs w:val="24"/>
        </w:rPr>
        <w:t xml:space="preserve"> муниципального образования</w:t>
      </w:r>
      <w:r w:rsidR="00E24809">
        <w:rPr>
          <w:rFonts w:ascii="Times New Roman" w:hAnsi="Times New Roman" w:cs="Times New Roman"/>
          <w:sz w:val="28"/>
          <w:szCs w:val="24"/>
        </w:rPr>
        <w:t>:</w:t>
      </w:r>
    </w:p>
    <w:p w:rsidR="00E24809" w:rsidRDefault="00E24809" w:rsidP="004D7F49">
      <w:pPr>
        <w:spacing w:after="0" w:line="240" w:lineRule="auto"/>
        <w:ind w:firstLine="426"/>
        <w:jc w:val="both"/>
      </w:pPr>
      <w:r>
        <w:t>-</w:t>
      </w:r>
      <w:r w:rsidR="00871E94">
        <w:t xml:space="preserve"> </w:t>
      </w:r>
      <w:r w:rsidR="00871E94" w:rsidRPr="006B7F0D">
        <w:t>с</w:t>
      </w:r>
      <w:r w:rsidR="006B7F0D" w:rsidRPr="006B7F0D">
        <w:t xml:space="preserve">ело </w:t>
      </w:r>
      <w:r w:rsidR="00871E94" w:rsidRPr="006B7F0D">
        <w:t>Ербогачен</w:t>
      </w:r>
      <w:r w:rsidR="00871E94">
        <w:t xml:space="preserve"> -</w:t>
      </w:r>
      <w:r w:rsidR="00E919FC">
        <w:t xml:space="preserve"> </w:t>
      </w:r>
      <w:r>
        <w:t>19 декабря 2013 года в 1</w:t>
      </w:r>
      <w:r w:rsidR="00773453">
        <w:t>6</w:t>
      </w:r>
      <w:r w:rsidR="00E919FC">
        <w:t>.</w:t>
      </w:r>
      <w:r>
        <w:t xml:space="preserve">00 часов в здании администрации </w:t>
      </w:r>
      <w:proofErr w:type="spellStart"/>
      <w:r>
        <w:t>Ербогаченского</w:t>
      </w:r>
      <w:proofErr w:type="spellEnd"/>
      <w:r>
        <w:t xml:space="preserve"> муниципального образования по адресу</w:t>
      </w:r>
      <w:r w:rsidR="00E919FC">
        <w:t>:</w:t>
      </w:r>
      <w:r>
        <w:t xml:space="preserve"> с</w:t>
      </w:r>
      <w:r w:rsidR="00E919FC">
        <w:t xml:space="preserve">ело </w:t>
      </w:r>
      <w:r>
        <w:t xml:space="preserve">Ербогачен, </w:t>
      </w:r>
      <w:r w:rsidR="00871E94">
        <w:t>ул</w:t>
      </w:r>
      <w:r w:rsidR="00E919FC">
        <w:t xml:space="preserve">ица </w:t>
      </w:r>
      <w:proofErr w:type="spellStart"/>
      <w:r w:rsidR="00871E94">
        <w:t>Увачана</w:t>
      </w:r>
      <w:proofErr w:type="spellEnd"/>
      <w:r w:rsidR="00E919FC">
        <w:t>,</w:t>
      </w:r>
      <w:r w:rsidR="00871E94">
        <w:t xml:space="preserve"> 6</w:t>
      </w:r>
      <w:r>
        <w:t>;</w:t>
      </w:r>
    </w:p>
    <w:p w:rsidR="00E24809" w:rsidRPr="006B7F0D" w:rsidRDefault="00E24809" w:rsidP="004D7F49">
      <w:pPr>
        <w:spacing w:after="0" w:line="240" w:lineRule="auto"/>
        <w:ind w:firstLine="426"/>
        <w:jc w:val="both"/>
      </w:pPr>
      <w:r>
        <w:t>-</w:t>
      </w:r>
      <w:r w:rsidR="00871E94">
        <w:t xml:space="preserve"> </w:t>
      </w:r>
      <w:r w:rsidR="00871E94" w:rsidRPr="006B7F0D">
        <w:t>с</w:t>
      </w:r>
      <w:r w:rsidR="006B7F0D" w:rsidRPr="006B7F0D">
        <w:t xml:space="preserve">ело </w:t>
      </w:r>
      <w:proofErr w:type="spellStart"/>
      <w:r w:rsidR="00871E94" w:rsidRPr="006B7F0D">
        <w:t>Хамакар</w:t>
      </w:r>
      <w:proofErr w:type="spellEnd"/>
      <w:r w:rsidR="006B7F0D" w:rsidRPr="006B7F0D">
        <w:t xml:space="preserve"> </w:t>
      </w:r>
      <w:r w:rsidR="00871E94" w:rsidRPr="006B7F0D">
        <w:t xml:space="preserve">- </w:t>
      </w:r>
      <w:r w:rsidRPr="006B7F0D">
        <w:t xml:space="preserve">17 декабря 2013 года </w:t>
      </w:r>
      <w:r w:rsidR="004C4410" w:rsidRPr="006B7F0D">
        <w:t>в здании</w:t>
      </w:r>
      <w:r w:rsidRPr="006B7F0D">
        <w:t xml:space="preserve"> Дома досуга</w:t>
      </w:r>
      <w:r w:rsidR="00871E94" w:rsidRPr="006B7F0D">
        <w:t xml:space="preserve"> </w:t>
      </w:r>
      <w:r w:rsidR="00B665DD">
        <w:t xml:space="preserve">по адресу: село </w:t>
      </w:r>
      <w:proofErr w:type="spellStart"/>
      <w:r w:rsidR="00B665DD">
        <w:t>Хамакар</w:t>
      </w:r>
      <w:proofErr w:type="spellEnd"/>
      <w:r w:rsidR="00B665DD">
        <w:t xml:space="preserve">, улица Советская, 10 </w:t>
      </w:r>
      <w:r w:rsidR="00871E94" w:rsidRPr="006B7F0D">
        <w:t>по прибыти</w:t>
      </w:r>
      <w:r w:rsidR="006414E5" w:rsidRPr="006B7F0D">
        <w:t>и</w:t>
      </w:r>
      <w:r w:rsidR="00871E94" w:rsidRPr="006B7F0D">
        <w:t xml:space="preserve"> </w:t>
      </w:r>
      <w:r w:rsidR="00ED5D45" w:rsidRPr="006B7F0D">
        <w:t xml:space="preserve">рейсового </w:t>
      </w:r>
      <w:r w:rsidR="00871E94" w:rsidRPr="006B7F0D">
        <w:t xml:space="preserve">вертолета </w:t>
      </w:r>
      <w:r w:rsidR="00ED5D45" w:rsidRPr="006B7F0D">
        <w:t xml:space="preserve">с </w:t>
      </w:r>
      <w:r w:rsidR="004641F1">
        <w:t>К</w:t>
      </w:r>
      <w:r w:rsidR="00ED5D45" w:rsidRPr="006B7F0D">
        <w:t xml:space="preserve">омиссией </w:t>
      </w:r>
      <w:r w:rsidR="00871E94" w:rsidRPr="006B7F0D">
        <w:t>из с</w:t>
      </w:r>
      <w:r w:rsidR="004D7F49">
        <w:t xml:space="preserve">ела </w:t>
      </w:r>
      <w:r w:rsidR="00871E94" w:rsidRPr="006B7F0D">
        <w:t>Ербогачен в с</w:t>
      </w:r>
      <w:r w:rsidR="004D7F49">
        <w:t xml:space="preserve">ело </w:t>
      </w:r>
      <w:proofErr w:type="spellStart"/>
      <w:r w:rsidR="00871E94" w:rsidRPr="006B7F0D">
        <w:t>Хамакар</w:t>
      </w:r>
      <w:proofErr w:type="spellEnd"/>
      <w:r w:rsidR="006414E5" w:rsidRPr="006B7F0D">
        <w:t>;</w:t>
      </w:r>
    </w:p>
    <w:p w:rsidR="00C81CB9" w:rsidRPr="006B7F0D" w:rsidRDefault="00E24809" w:rsidP="004D7F49">
      <w:pPr>
        <w:spacing w:after="0" w:line="240" w:lineRule="auto"/>
        <w:ind w:firstLine="426"/>
        <w:jc w:val="both"/>
      </w:pPr>
      <w:r w:rsidRPr="006B7F0D">
        <w:t>-</w:t>
      </w:r>
      <w:r w:rsidR="00871E94" w:rsidRPr="006B7F0D">
        <w:t xml:space="preserve"> с</w:t>
      </w:r>
      <w:r w:rsidR="006B7F0D" w:rsidRPr="006B7F0D">
        <w:t xml:space="preserve">ело </w:t>
      </w:r>
      <w:proofErr w:type="spellStart"/>
      <w:r w:rsidR="00871E94" w:rsidRPr="006B7F0D">
        <w:t>Наканно</w:t>
      </w:r>
      <w:proofErr w:type="spellEnd"/>
      <w:r w:rsidR="006B7F0D" w:rsidRPr="006B7F0D">
        <w:t xml:space="preserve"> </w:t>
      </w:r>
      <w:r w:rsidR="00C81CB9" w:rsidRPr="006B7F0D">
        <w:t>- 17</w:t>
      </w:r>
      <w:r w:rsidRPr="006B7F0D">
        <w:t xml:space="preserve"> декабря 201</w:t>
      </w:r>
      <w:r w:rsidR="00C81CB9" w:rsidRPr="006B7F0D">
        <w:t>3</w:t>
      </w:r>
      <w:r w:rsidR="006414E5" w:rsidRPr="006B7F0D">
        <w:t xml:space="preserve"> </w:t>
      </w:r>
      <w:r w:rsidRPr="006B7F0D">
        <w:t xml:space="preserve">года в </w:t>
      </w:r>
      <w:r w:rsidR="00C81CB9" w:rsidRPr="006B7F0D">
        <w:t>здании Дома досуга</w:t>
      </w:r>
      <w:r w:rsidR="00B665DD">
        <w:t xml:space="preserve"> по адресу: село </w:t>
      </w:r>
      <w:proofErr w:type="spellStart"/>
      <w:r w:rsidR="00B665DD">
        <w:t>Наканно</w:t>
      </w:r>
      <w:proofErr w:type="spellEnd"/>
      <w:r w:rsidR="00B665DD">
        <w:t xml:space="preserve">, улица Центральная, 5 </w:t>
      </w:r>
      <w:r w:rsidR="00C81CB9" w:rsidRPr="006B7F0D">
        <w:t>по прибыти</w:t>
      </w:r>
      <w:r w:rsidR="006414E5" w:rsidRPr="006B7F0D">
        <w:t>и</w:t>
      </w:r>
      <w:r w:rsidR="00C81CB9" w:rsidRPr="006B7F0D">
        <w:t xml:space="preserve"> </w:t>
      </w:r>
      <w:r w:rsidR="00ED5D45" w:rsidRPr="006B7F0D">
        <w:t xml:space="preserve">рейсового </w:t>
      </w:r>
      <w:r w:rsidR="00C81CB9" w:rsidRPr="006B7F0D">
        <w:t xml:space="preserve">вертолета </w:t>
      </w:r>
      <w:r w:rsidR="00ED5D45" w:rsidRPr="006B7F0D">
        <w:t xml:space="preserve">с </w:t>
      </w:r>
      <w:r w:rsidR="004641F1">
        <w:t>К</w:t>
      </w:r>
      <w:r w:rsidR="00ED5D45" w:rsidRPr="006B7F0D">
        <w:t xml:space="preserve">омиссией </w:t>
      </w:r>
      <w:r w:rsidR="00C81CB9" w:rsidRPr="006B7F0D">
        <w:t>из с</w:t>
      </w:r>
      <w:r w:rsidR="004D7F49">
        <w:t xml:space="preserve">ела </w:t>
      </w:r>
      <w:r w:rsidR="00C81CB9" w:rsidRPr="006B7F0D">
        <w:t>Ербогачен в с</w:t>
      </w:r>
      <w:r w:rsidR="004D7F49">
        <w:t xml:space="preserve">ело </w:t>
      </w:r>
      <w:proofErr w:type="spellStart"/>
      <w:r w:rsidR="006414E5" w:rsidRPr="006B7F0D">
        <w:t>Наканно</w:t>
      </w:r>
      <w:proofErr w:type="spellEnd"/>
      <w:r w:rsidR="006414E5" w:rsidRPr="006B7F0D">
        <w:t>;</w:t>
      </w:r>
    </w:p>
    <w:p w:rsidR="006414E5" w:rsidRPr="006B7F0D" w:rsidRDefault="006414E5" w:rsidP="004D7F49">
      <w:pPr>
        <w:spacing w:after="0" w:line="240" w:lineRule="auto"/>
        <w:ind w:firstLine="426"/>
        <w:jc w:val="both"/>
      </w:pPr>
      <w:r w:rsidRPr="006B7F0D">
        <w:t>- с</w:t>
      </w:r>
      <w:r w:rsidR="006B7F0D" w:rsidRPr="006B7F0D">
        <w:t xml:space="preserve">ело </w:t>
      </w:r>
      <w:r w:rsidRPr="006B7F0D">
        <w:t>Оськино</w:t>
      </w:r>
      <w:r w:rsidR="006B7F0D" w:rsidRPr="006B7F0D">
        <w:t xml:space="preserve"> </w:t>
      </w:r>
      <w:r w:rsidRPr="006B7F0D">
        <w:t>-</w:t>
      </w:r>
      <w:r w:rsidR="00275051">
        <w:t xml:space="preserve"> </w:t>
      </w:r>
      <w:r w:rsidRPr="006B7F0D">
        <w:t>20 декабря 2013 года в помещении</w:t>
      </w:r>
      <w:r w:rsidR="00E536FD" w:rsidRPr="006B7F0D">
        <w:t xml:space="preserve"> по адресу: с</w:t>
      </w:r>
      <w:r w:rsidR="004D7F49">
        <w:t xml:space="preserve">ело </w:t>
      </w:r>
      <w:r w:rsidR="00E536FD" w:rsidRPr="006B7F0D">
        <w:t>Оськино, ул.</w:t>
      </w:r>
      <w:r w:rsidR="004D7F49">
        <w:t xml:space="preserve"> </w:t>
      </w:r>
      <w:r w:rsidR="00E536FD" w:rsidRPr="006B7F0D">
        <w:t>Ветеранов труда</w:t>
      </w:r>
      <w:r w:rsidR="004D7F49">
        <w:t>,</w:t>
      </w:r>
      <w:r w:rsidR="00E536FD" w:rsidRPr="006B7F0D">
        <w:t xml:space="preserve"> 18, по </w:t>
      </w:r>
      <w:r w:rsidR="004C4410" w:rsidRPr="006B7F0D">
        <w:t>прибытии Комиссии</w:t>
      </w:r>
      <w:r w:rsidR="00ED5D45" w:rsidRPr="006B7F0D">
        <w:t>;</w:t>
      </w:r>
    </w:p>
    <w:p w:rsidR="00ED5D45" w:rsidRPr="006B7F0D" w:rsidRDefault="00E536FD" w:rsidP="004D7F49">
      <w:pPr>
        <w:spacing w:after="0" w:line="240" w:lineRule="auto"/>
        <w:ind w:firstLine="426"/>
        <w:jc w:val="both"/>
      </w:pPr>
      <w:r w:rsidRPr="006B7F0D">
        <w:t>- д</w:t>
      </w:r>
      <w:r w:rsidR="006B7F0D" w:rsidRPr="006B7F0D">
        <w:t xml:space="preserve">еревня </w:t>
      </w:r>
      <w:proofErr w:type="spellStart"/>
      <w:r w:rsidRPr="006B7F0D">
        <w:t>Тетея</w:t>
      </w:r>
      <w:proofErr w:type="spellEnd"/>
      <w:r w:rsidR="006B7F0D" w:rsidRPr="006B7F0D">
        <w:t xml:space="preserve"> </w:t>
      </w:r>
      <w:r w:rsidRPr="006B7F0D">
        <w:t>-</w:t>
      </w:r>
      <w:r w:rsidR="00ED5D45" w:rsidRPr="006B7F0D">
        <w:t xml:space="preserve"> 23 декабря 2013 </w:t>
      </w:r>
      <w:r w:rsidR="004C4410" w:rsidRPr="006B7F0D">
        <w:t>года по</w:t>
      </w:r>
      <w:r w:rsidR="00ED5D45" w:rsidRPr="006B7F0D">
        <w:t xml:space="preserve"> адресу: д</w:t>
      </w:r>
      <w:r w:rsidR="00EF4A0A">
        <w:t xml:space="preserve">еревня </w:t>
      </w:r>
      <w:proofErr w:type="spellStart"/>
      <w:r w:rsidR="004C4410" w:rsidRPr="006B7F0D">
        <w:t>Тетея</w:t>
      </w:r>
      <w:proofErr w:type="spellEnd"/>
      <w:r w:rsidR="004C4410">
        <w:t xml:space="preserve">, </w:t>
      </w:r>
      <w:proofErr w:type="spellStart"/>
      <w:r w:rsidR="004C4410" w:rsidRPr="006B7F0D">
        <w:t>ул.Таежная</w:t>
      </w:r>
      <w:proofErr w:type="spellEnd"/>
      <w:r w:rsidR="009A54BF">
        <w:t xml:space="preserve"> дом 1, по </w:t>
      </w:r>
      <w:r w:rsidR="004C4410">
        <w:t>прибытии Комиссии</w:t>
      </w:r>
      <w:r w:rsidR="00ED5D45" w:rsidRPr="006B7F0D">
        <w:t>;</w:t>
      </w:r>
    </w:p>
    <w:p w:rsidR="006D3629" w:rsidRPr="006B7F0D" w:rsidRDefault="00ED5D45" w:rsidP="004D7F49">
      <w:pPr>
        <w:spacing w:after="0" w:line="240" w:lineRule="auto"/>
        <w:ind w:firstLine="426"/>
        <w:jc w:val="both"/>
      </w:pPr>
      <w:r w:rsidRPr="006B7F0D">
        <w:t>-</w:t>
      </w:r>
      <w:r w:rsidR="006D3629" w:rsidRPr="006B7F0D">
        <w:t xml:space="preserve"> </w:t>
      </w:r>
      <w:r w:rsidRPr="006B7F0D">
        <w:t>уч</w:t>
      </w:r>
      <w:r w:rsidR="006B7F0D" w:rsidRPr="006B7F0D">
        <w:t xml:space="preserve">асток </w:t>
      </w:r>
      <w:proofErr w:type="spellStart"/>
      <w:r w:rsidRPr="006B7F0D">
        <w:t>Инаригда</w:t>
      </w:r>
      <w:proofErr w:type="spellEnd"/>
      <w:r w:rsidR="006B7F0D" w:rsidRPr="006B7F0D">
        <w:t xml:space="preserve"> </w:t>
      </w:r>
      <w:r w:rsidR="006D3629" w:rsidRPr="006B7F0D">
        <w:t>-</w:t>
      </w:r>
      <w:r w:rsidR="008C0AFB">
        <w:t xml:space="preserve"> </w:t>
      </w:r>
      <w:r w:rsidR="006D3629" w:rsidRPr="006B7F0D">
        <w:t>19 декабря 2013 года по адресу: уч</w:t>
      </w:r>
      <w:r w:rsidR="00275051">
        <w:t xml:space="preserve">асток </w:t>
      </w:r>
      <w:proofErr w:type="spellStart"/>
      <w:r w:rsidR="006D3629" w:rsidRPr="006B7F0D">
        <w:t>Инаригда</w:t>
      </w:r>
      <w:proofErr w:type="spellEnd"/>
      <w:r w:rsidR="006D3629" w:rsidRPr="006B7F0D">
        <w:t>,</w:t>
      </w:r>
      <w:r w:rsidR="008C0AFB">
        <w:t xml:space="preserve"> улица</w:t>
      </w:r>
      <w:r w:rsidR="00B665DD">
        <w:t xml:space="preserve"> Таежная, 1</w:t>
      </w:r>
      <w:r w:rsidR="006D3629" w:rsidRPr="006B7F0D">
        <w:t xml:space="preserve"> по </w:t>
      </w:r>
      <w:r w:rsidR="004C4410" w:rsidRPr="006B7F0D">
        <w:t>прибытии Комиссии</w:t>
      </w:r>
      <w:r w:rsidR="00773453" w:rsidRPr="006B7F0D">
        <w:t>.</w:t>
      </w:r>
    </w:p>
    <w:p w:rsidR="0017023A" w:rsidRDefault="002F091F" w:rsidP="006934D8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="0017023A" w:rsidRPr="009640E8">
        <w:rPr>
          <w:rFonts w:ascii="Times New Roman" w:hAnsi="Times New Roman" w:cs="Times New Roman"/>
          <w:sz w:val="28"/>
          <w:szCs w:val="24"/>
        </w:rPr>
        <w:t>. Установить порядок учета предложений</w:t>
      </w:r>
      <w:r w:rsidR="004521FD">
        <w:rPr>
          <w:rFonts w:ascii="Times New Roman" w:hAnsi="Times New Roman" w:cs="Times New Roman"/>
          <w:sz w:val="28"/>
          <w:szCs w:val="24"/>
        </w:rPr>
        <w:t xml:space="preserve"> и</w:t>
      </w:r>
      <w:r w:rsidR="0061563C">
        <w:rPr>
          <w:rFonts w:ascii="Times New Roman" w:hAnsi="Times New Roman" w:cs="Times New Roman"/>
          <w:sz w:val="28"/>
          <w:szCs w:val="24"/>
        </w:rPr>
        <w:t xml:space="preserve"> замечаний</w:t>
      </w:r>
      <w:r w:rsidR="00403406">
        <w:rPr>
          <w:rFonts w:ascii="Times New Roman" w:hAnsi="Times New Roman" w:cs="Times New Roman"/>
          <w:sz w:val="28"/>
          <w:szCs w:val="24"/>
        </w:rPr>
        <w:t xml:space="preserve"> </w:t>
      </w:r>
      <w:r w:rsidR="0017023A" w:rsidRPr="009640E8">
        <w:rPr>
          <w:rFonts w:ascii="Times New Roman" w:hAnsi="Times New Roman" w:cs="Times New Roman"/>
          <w:sz w:val="28"/>
          <w:szCs w:val="24"/>
        </w:rPr>
        <w:t>по проект</w:t>
      </w:r>
      <w:r w:rsidR="00BE1E68">
        <w:rPr>
          <w:rFonts w:ascii="Times New Roman" w:hAnsi="Times New Roman" w:cs="Times New Roman"/>
          <w:sz w:val="28"/>
          <w:szCs w:val="24"/>
        </w:rPr>
        <w:t>ам</w:t>
      </w:r>
      <w:r w:rsidR="0017023A" w:rsidRPr="009640E8">
        <w:rPr>
          <w:rFonts w:ascii="Times New Roman" w:hAnsi="Times New Roman" w:cs="Times New Roman"/>
          <w:sz w:val="28"/>
          <w:szCs w:val="24"/>
        </w:rPr>
        <w:t xml:space="preserve"> генеральн</w:t>
      </w:r>
      <w:r w:rsidR="00BE1E68">
        <w:rPr>
          <w:rFonts w:ascii="Times New Roman" w:hAnsi="Times New Roman" w:cs="Times New Roman"/>
          <w:sz w:val="28"/>
          <w:szCs w:val="24"/>
        </w:rPr>
        <w:t>ых планов</w:t>
      </w:r>
      <w:r w:rsidR="0017023A" w:rsidRPr="009640E8">
        <w:rPr>
          <w:rFonts w:ascii="Times New Roman" w:hAnsi="Times New Roman" w:cs="Times New Roman"/>
          <w:sz w:val="28"/>
          <w:szCs w:val="24"/>
        </w:rPr>
        <w:t xml:space="preserve"> и </w:t>
      </w:r>
      <w:r w:rsidR="00BE1E68">
        <w:rPr>
          <w:rFonts w:ascii="Times New Roman" w:hAnsi="Times New Roman" w:cs="Times New Roman"/>
          <w:sz w:val="28"/>
          <w:szCs w:val="24"/>
        </w:rPr>
        <w:t xml:space="preserve">проектам </w:t>
      </w:r>
      <w:r w:rsidR="0017023A" w:rsidRPr="009640E8">
        <w:rPr>
          <w:rFonts w:ascii="Times New Roman" w:hAnsi="Times New Roman" w:cs="Times New Roman"/>
          <w:sz w:val="28"/>
          <w:szCs w:val="24"/>
        </w:rPr>
        <w:t xml:space="preserve">правил землепользования и </w:t>
      </w:r>
      <w:r w:rsidR="004C4410" w:rsidRPr="009640E8">
        <w:rPr>
          <w:rFonts w:ascii="Times New Roman" w:hAnsi="Times New Roman" w:cs="Times New Roman"/>
          <w:sz w:val="28"/>
          <w:szCs w:val="24"/>
        </w:rPr>
        <w:t xml:space="preserve">застройки </w:t>
      </w:r>
      <w:proofErr w:type="spellStart"/>
      <w:r w:rsidR="004C4410" w:rsidRPr="009640E8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17023A">
        <w:rPr>
          <w:rFonts w:ascii="Times New Roman" w:hAnsi="Times New Roman" w:cs="Times New Roman"/>
          <w:sz w:val="28"/>
          <w:szCs w:val="24"/>
        </w:rPr>
        <w:t xml:space="preserve"> муниципального образования</w:t>
      </w:r>
      <w:r w:rsidR="00BE1E68">
        <w:rPr>
          <w:rFonts w:ascii="Times New Roman" w:hAnsi="Times New Roman" w:cs="Times New Roman"/>
          <w:sz w:val="28"/>
          <w:szCs w:val="24"/>
        </w:rPr>
        <w:t xml:space="preserve"> и населенных пунктов </w:t>
      </w:r>
      <w:proofErr w:type="spellStart"/>
      <w:r w:rsidR="00BE1E68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BE1E68">
        <w:rPr>
          <w:rFonts w:ascii="Times New Roman" w:hAnsi="Times New Roman" w:cs="Times New Roman"/>
          <w:sz w:val="28"/>
          <w:szCs w:val="24"/>
        </w:rPr>
        <w:t xml:space="preserve"> муниципального образования</w:t>
      </w:r>
      <w:r w:rsidR="0017023A" w:rsidRPr="009640E8">
        <w:rPr>
          <w:rFonts w:ascii="Times New Roman" w:hAnsi="Times New Roman" w:cs="Times New Roman"/>
          <w:sz w:val="28"/>
          <w:szCs w:val="24"/>
        </w:rPr>
        <w:t xml:space="preserve">, участия </w:t>
      </w:r>
      <w:r w:rsidR="004D7F49">
        <w:rPr>
          <w:rFonts w:ascii="Times New Roman" w:hAnsi="Times New Roman" w:cs="Times New Roman"/>
          <w:sz w:val="28"/>
          <w:szCs w:val="24"/>
        </w:rPr>
        <w:t xml:space="preserve">жителей </w:t>
      </w:r>
      <w:r w:rsidR="0017023A" w:rsidRPr="009640E8">
        <w:rPr>
          <w:rFonts w:ascii="Times New Roman" w:hAnsi="Times New Roman" w:cs="Times New Roman"/>
          <w:sz w:val="28"/>
          <w:szCs w:val="24"/>
        </w:rPr>
        <w:t>в его обсуждении</w:t>
      </w:r>
      <w:r w:rsidR="008A13B1">
        <w:rPr>
          <w:rFonts w:ascii="Times New Roman" w:hAnsi="Times New Roman" w:cs="Times New Roman"/>
          <w:sz w:val="28"/>
          <w:szCs w:val="24"/>
        </w:rPr>
        <w:t xml:space="preserve"> (</w:t>
      </w:r>
      <w:r w:rsidR="0017023A" w:rsidRPr="009640E8">
        <w:rPr>
          <w:rFonts w:ascii="Times New Roman" w:hAnsi="Times New Roman" w:cs="Times New Roman"/>
          <w:sz w:val="28"/>
          <w:szCs w:val="24"/>
        </w:rPr>
        <w:t>приложени</w:t>
      </w:r>
      <w:r w:rsidR="008A13B1">
        <w:rPr>
          <w:rFonts w:ascii="Times New Roman" w:hAnsi="Times New Roman" w:cs="Times New Roman"/>
          <w:sz w:val="28"/>
          <w:szCs w:val="24"/>
        </w:rPr>
        <w:t>е</w:t>
      </w:r>
      <w:r w:rsidR="0017023A" w:rsidRPr="009640E8">
        <w:rPr>
          <w:rFonts w:ascii="Times New Roman" w:hAnsi="Times New Roman" w:cs="Times New Roman"/>
          <w:sz w:val="28"/>
          <w:szCs w:val="24"/>
        </w:rPr>
        <w:t xml:space="preserve"> </w:t>
      </w:r>
      <w:r w:rsidR="00975A0C">
        <w:rPr>
          <w:rFonts w:ascii="Times New Roman" w:hAnsi="Times New Roman" w:cs="Times New Roman"/>
          <w:sz w:val="28"/>
          <w:szCs w:val="24"/>
        </w:rPr>
        <w:t>№</w:t>
      </w:r>
      <w:r w:rsidR="00BE6EC4">
        <w:rPr>
          <w:rFonts w:ascii="Times New Roman" w:hAnsi="Times New Roman" w:cs="Times New Roman"/>
          <w:sz w:val="28"/>
          <w:szCs w:val="24"/>
        </w:rPr>
        <w:t>4</w:t>
      </w:r>
      <w:r w:rsidR="008A13B1">
        <w:rPr>
          <w:rFonts w:ascii="Times New Roman" w:hAnsi="Times New Roman" w:cs="Times New Roman"/>
          <w:sz w:val="28"/>
          <w:szCs w:val="24"/>
        </w:rPr>
        <w:t>)</w:t>
      </w:r>
      <w:r w:rsidR="0017023A" w:rsidRPr="009640E8">
        <w:rPr>
          <w:rFonts w:ascii="Times New Roman" w:hAnsi="Times New Roman" w:cs="Times New Roman"/>
          <w:sz w:val="28"/>
          <w:szCs w:val="24"/>
        </w:rPr>
        <w:t>.</w:t>
      </w:r>
    </w:p>
    <w:p w:rsidR="00E15B80" w:rsidRDefault="002F091F" w:rsidP="004D7F49">
      <w:pPr>
        <w:spacing w:after="0" w:line="240" w:lineRule="auto"/>
        <w:ind w:firstLine="426"/>
        <w:jc w:val="both"/>
      </w:pPr>
      <w:r>
        <w:t>6</w:t>
      </w:r>
      <w:r w:rsidR="00E15B80">
        <w:t>.</w:t>
      </w:r>
      <w:r w:rsidR="004D7F49">
        <w:t xml:space="preserve"> </w:t>
      </w:r>
      <w:r w:rsidR="00E15B80">
        <w:t xml:space="preserve">В целях доведения до </w:t>
      </w:r>
      <w:r w:rsidR="004D7F49">
        <w:t xml:space="preserve">жителей </w:t>
      </w:r>
      <w:r w:rsidR="00E15B80">
        <w:t>и заинтересованных лиц информации о содержании проект</w:t>
      </w:r>
      <w:r w:rsidR="00626DAA">
        <w:t xml:space="preserve">ов </w:t>
      </w:r>
      <w:r w:rsidR="004D7F49">
        <w:t>г</w:t>
      </w:r>
      <w:r w:rsidR="00E15B80">
        <w:t>енеральн</w:t>
      </w:r>
      <w:r w:rsidR="004D7F49">
        <w:t>ых</w:t>
      </w:r>
      <w:r w:rsidR="00E15B80">
        <w:t xml:space="preserve"> план</w:t>
      </w:r>
      <w:r w:rsidR="004D7F49">
        <w:t>ов</w:t>
      </w:r>
      <w:r w:rsidR="00E15B80">
        <w:t xml:space="preserve"> </w:t>
      </w:r>
      <w:r w:rsidR="00626DAA">
        <w:t xml:space="preserve">и </w:t>
      </w:r>
      <w:r w:rsidR="004D7F49">
        <w:t>проектов п</w:t>
      </w:r>
      <w:r w:rsidR="00626DAA">
        <w:t xml:space="preserve">равил землепользования и застройки </w:t>
      </w:r>
      <w:proofErr w:type="spellStart"/>
      <w:r w:rsidR="002C693B">
        <w:t>Ербогаченского</w:t>
      </w:r>
      <w:proofErr w:type="spellEnd"/>
      <w:r w:rsidR="002C693B">
        <w:t xml:space="preserve"> муниципального образования</w:t>
      </w:r>
      <w:r w:rsidR="004D7F49">
        <w:t xml:space="preserve"> и населенных пунктов </w:t>
      </w:r>
      <w:proofErr w:type="spellStart"/>
      <w:r w:rsidR="004D7F49">
        <w:t>Ербогаченского</w:t>
      </w:r>
      <w:proofErr w:type="spellEnd"/>
      <w:r w:rsidR="004D7F49">
        <w:t xml:space="preserve"> муниципального образования</w:t>
      </w:r>
      <w:r w:rsidR="00E15B80">
        <w:t>:</w:t>
      </w:r>
    </w:p>
    <w:p w:rsidR="00E15B80" w:rsidRPr="00EF4A0A" w:rsidRDefault="00E15B80" w:rsidP="004D7F49">
      <w:pPr>
        <w:spacing w:after="0" w:line="240" w:lineRule="auto"/>
        <w:ind w:firstLine="426"/>
        <w:jc w:val="both"/>
      </w:pPr>
      <w:r>
        <w:t>-</w:t>
      </w:r>
      <w:r w:rsidR="00275051" w:rsidRPr="00275051">
        <w:t xml:space="preserve"> </w:t>
      </w:r>
      <w:r w:rsidR="00275051">
        <w:t xml:space="preserve">разместить информацию </w:t>
      </w:r>
      <w:r w:rsidR="00275051" w:rsidRPr="00275051">
        <w:t xml:space="preserve">о содержании проектов  генеральных планов и проектов правил землепользования и застройки </w:t>
      </w:r>
      <w:proofErr w:type="spellStart"/>
      <w:r w:rsidR="00275051" w:rsidRPr="00275051">
        <w:t>Ербогаченского</w:t>
      </w:r>
      <w:proofErr w:type="spellEnd"/>
      <w:r w:rsidR="00275051" w:rsidRPr="00275051">
        <w:t xml:space="preserve"> муниципального образования и населенных пунктов </w:t>
      </w:r>
      <w:proofErr w:type="spellStart"/>
      <w:r w:rsidR="00275051" w:rsidRPr="00275051">
        <w:t>Ербогаченского</w:t>
      </w:r>
      <w:proofErr w:type="spellEnd"/>
      <w:r w:rsidR="00275051" w:rsidRPr="00275051">
        <w:t xml:space="preserve"> муниципального образования</w:t>
      </w:r>
      <w:r w:rsidR="00B665DD">
        <w:t xml:space="preserve"> и </w:t>
      </w:r>
      <w:r w:rsidR="00275051">
        <w:t>опубликовать проекты</w:t>
      </w:r>
      <w:r w:rsidR="00275051" w:rsidRPr="00275051">
        <w:t xml:space="preserve"> генеральных планов и проект</w:t>
      </w:r>
      <w:r w:rsidR="00BE1E68">
        <w:t>ы</w:t>
      </w:r>
      <w:r w:rsidR="00275051" w:rsidRPr="00275051">
        <w:t xml:space="preserve"> правил землепользования и застройки   </w:t>
      </w:r>
      <w:proofErr w:type="spellStart"/>
      <w:r w:rsidR="00275051" w:rsidRPr="00275051">
        <w:t>Ербогаченского</w:t>
      </w:r>
      <w:proofErr w:type="spellEnd"/>
      <w:r w:rsidR="00275051" w:rsidRPr="00275051">
        <w:t xml:space="preserve"> муниципального образования и населенных пунктов </w:t>
      </w:r>
      <w:proofErr w:type="spellStart"/>
      <w:r w:rsidR="00275051" w:rsidRPr="00275051">
        <w:t>Ербогаченского</w:t>
      </w:r>
      <w:proofErr w:type="spellEnd"/>
      <w:r w:rsidR="00275051" w:rsidRPr="00275051">
        <w:t xml:space="preserve"> муниципального образования</w:t>
      </w:r>
      <w:r w:rsidR="00275051">
        <w:t xml:space="preserve"> </w:t>
      </w:r>
      <w:r>
        <w:t xml:space="preserve">в </w:t>
      </w:r>
      <w:r w:rsidR="00626DAA">
        <w:t>официальном печатном издании «</w:t>
      </w:r>
      <w:proofErr w:type="spellStart"/>
      <w:r w:rsidR="00626DAA">
        <w:t>Ербогаченский</w:t>
      </w:r>
      <w:proofErr w:type="spellEnd"/>
      <w:r w:rsidR="00626DAA">
        <w:t xml:space="preserve"> </w:t>
      </w:r>
      <w:r>
        <w:t xml:space="preserve"> </w:t>
      </w:r>
      <w:r w:rsidR="00626DAA">
        <w:t xml:space="preserve">вестник» </w:t>
      </w:r>
      <w:r>
        <w:t xml:space="preserve">и на официальном сайте </w:t>
      </w:r>
      <w:r w:rsidR="00626DAA">
        <w:t xml:space="preserve">администрации </w:t>
      </w:r>
      <w:proofErr w:type="spellStart"/>
      <w:r w:rsidR="00626DAA">
        <w:t>Ербогаченского</w:t>
      </w:r>
      <w:proofErr w:type="spellEnd"/>
      <w:r w:rsidR="00626DAA">
        <w:t xml:space="preserve"> муниципального образования </w:t>
      </w:r>
      <w:r w:rsidR="009250BE">
        <w:rPr>
          <w:lang w:val="en-US"/>
        </w:rPr>
        <w:t>www</w:t>
      </w:r>
      <w:r w:rsidR="009250BE" w:rsidRPr="009250BE">
        <w:t>.</w:t>
      </w:r>
      <w:proofErr w:type="spellStart"/>
      <w:r w:rsidR="00EF4A0A">
        <w:rPr>
          <w:lang w:val="en-US"/>
        </w:rPr>
        <w:t>e</w:t>
      </w:r>
      <w:r w:rsidR="003D1E68">
        <w:rPr>
          <w:lang w:val="en-US"/>
        </w:rPr>
        <w:t>rbogachen</w:t>
      </w:r>
      <w:proofErr w:type="spellEnd"/>
      <w:r>
        <w:t>.</w:t>
      </w:r>
      <w:proofErr w:type="spellStart"/>
      <w:r>
        <w:t>ru</w:t>
      </w:r>
      <w:proofErr w:type="spellEnd"/>
      <w:r w:rsidR="00EF4A0A" w:rsidRPr="00EF4A0A">
        <w:t xml:space="preserve"> </w:t>
      </w:r>
      <w:r w:rsidR="00EF4A0A">
        <w:t xml:space="preserve"> в информационно-телекоммуникационной сети «Интернет»;  </w:t>
      </w:r>
    </w:p>
    <w:p w:rsidR="00E15B80" w:rsidRDefault="00E15B80" w:rsidP="004D7F49">
      <w:pPr>
        <w:spacing w:after="0" w:line="240" w:lineRule="auto"/>
        <w:ind w:firstLine="426"/>
        <w:jc w:val="both"/>
      </w:pPr>
      <w:r>
        <w:t>-</w:t>
      </w:r>
      <w:r w:rsidR="00275051" w:rsidRPr="00275051">
        <w:t xml:space="preserve"> </w:t>
      </w:r>
      <w:r>
        <w:t xml:space="preserve">организовать выступление </w:t>
      </w:r>
      <w:r w:rsidR="00EF4A0A">
        <w:t>специалистов а</w:t>
      </w:r>
      <w:r>
        <w:t xml:space="preserve">дминистрации </w:t>
      </w:r>
      <w:proofErr w:type="spellStart"/>
      <w:r w:rsidR="002C693B">
        <w:t>Ербогаченского</w:t>
      </w:r>
      <w:proofErr w:type="spellEnd"/>
      <w:r w:rsidR="002C693B">
        <w:t xml:space="preserve"> муниципального образования</w:t>
      </w:r>
      <w:r w:rsidR="00EF4A0A">
        <w:t>,</w:t>
      </w:r>
      <w:r>
        <w:t xml:space="preserve"> представителей разработчиков проект</w:t>
      </w:r>
      <w:r w:rsidR="002C693B">
        <w:t>ов</w:t>
      </w:r>
      <w:r>
        <w:t xml:space="preserve"> </w:t>
      </w:r>
      <w:r w:rsidR="00EF4A0A">
        <w:t>г</w:t>
      </w:r>
      <w:r>
        <w:t>енеральн</w:t>
      </w:r>
      <w:r w:rsidR="00BE1E68">
        <w:t>ых</w:t>
      </w:r>
      <w:r>
        <w:t xml:space="preserve"> план</w:t>
      </w:r>
      <w:r w:rsidR="00BE1E68">
        <w:t>ов</w:t>
      </w:r>
      <w:r>
        <w:t xml:space="preserve"> </w:t>
      </w:r>
      <w:r w:rsidR="002C693B">
        <w:t xml:space="preserve">и </w:t>
      </w:r>
      <w:r w:rsidR="00BE1E68">
        <w:t xml:space="preserve">проектов </w:t>
      </w:r>
      <w:r w:rsidR="00EF4A0A">
        <w:t>п</w:t>
      </w:r>
      <w:r w:rsidR="002C693B">
        <w:t xml:space="preserve">равил землепользования и застройки   </w:t>
      </w:r>
      <w:proofErr w:type="spellStart"/>
      <w:r w:rsidR="002C693B">
        <w:t>Ербогаченского</w:t>
      </w:r>
      <w:proofErr w:type="spellEnd"/>
      <w:r w:rsidR="002C693B">
        <w:t xml:space="preserve"> муниципального образования</w:t>
      </w:r>
      <w:r w:rsidR="002F7BEA" w:rsidRPr="002F7BEA">
        <w:t xml:space="preserve"> и населенных пунктов </w:t>
      </w:r>
      <w:proofErr w:type="spellStart"/>
      <w:r w:rsidR="002F7BEA" w:rsidRPr="002F7BEA">
        <w:t>Ербогаченского</w:t>
      </w:r>
      <w:proofErr w:type="spellEnd"/>
      <w:r w:rsidR="002F7BEA" w:rsidRPr="002F7BEA">
        <w:t xml:space="preserve"> муниципального образования</w:t>
      </w:r>
      <w:r w:rsidR="00EF4A0A">
        <w:t xml:space="preserve"> </w:t>
      </w:r>
      <w:r>
        <w:t>на публичных слушаниях</w:t>
      </w:r>
      <w:r w:rsidR="00275051">
        <w:t>;</w:t>
      </w:r>
    </w:p>
    <w:p w:rsidR="008C0AFB" w:rsidRDefault="00E15B80" w:rsidP="004D7F49">
      <w:pPr>
        <w:spacing w:after="0" w:line="240" w:lineRule="auto"/>
        <w:ind w:firstLine="426"/>
        <w:jc w:val="both"/>
      </w:pPr>
      <w:r w:rsidRPr="00275051">
        <w:lastRenderedPageBreak/>
        <w:t>-</w:t>
      </w:r>
      <w:r w:rsidR="002F1750">
        <w:t xml:space="preserve"> </w:t>
      </w:r>
      <w:r w:rsidRPr="00275051">
        <w:t>организовать экспозицию демонстрационных материалов</w:t>
      </w:r>
      <w:r w:rsidR="008C0AFB" w:rsidRPr="008C0AFB">
        <w:t xml:space="preserve"> </w:t>
      </w:r>
      <w:r w:rsidR="008C0AFB" w:rsidRPr="00275051">
        <w:t>по проектам генеральн</w:t>
      </w:r>
      <w:r w:rsidR="008C0AFB">
        <w:t>ых</w:t>
      </w:r>
      <w:r w:rsidR="008C0AFB" w:rsidRPr="00275051">
        <w:t xml:space="preserve"> план</w:t>
      </w:r>
      <w:r w:rsidR="008C0AFB">
        <w:t>ов</w:t>
      </w:r>
      <w:r w:rsidR="008C0AFB" w:rsidRPr="00275051">
        <w:t xml:space="preserve"> и </w:t>
      </w:r>
      <w:r w:rsidR="008C0AFB">
        <w:t xml:space="preserve">проектам </w:t>
      </w:r>
      <w:r w:rsidR="008C0AFB" w:rsidRPr="00275051">
        <w:t xml:space="preserve">правил землепользования и застройки   </w:t>
      </w:r>
      <w:proofErr w:type="spellStart"/>
      <w:r w:rsidR="008C0AFB" w:rsidRPr="00275051">
        <w:t>Ербогаченского</w:t>
      </w:r>
      <w:proofErr w:type="spellEnd"/>
      <w:r w:rsidR="008C0AFB" w:rsidRPr="00275051">
        <w:t xml:space="preserve"> муниципального образования и населенных пунктов </w:t>
      </w:r>
      <w:proofErr w:type="spellStart"/>
      <w:r w:rsidR="008C0AFB" w:rsidRPr="00275051">
        <w:t>Ербогаченского</w:t>
      </w:r>
      <w:proofErr w:type="spellEnd"/>
      <w:r w:rsidR="008C0AFB" w:rsidRPr="00275051">
        <w:t xml:space="preserve"> муниципального образования</w:t>
      </w:r>
      <w:r w:rsidR="008C0AFB">
        <w:t>:</w:t>
      </w:r>
    </w:p>
    <w:p w:rsidR="008C0AFB" w:rsidRDefault="008C0AFB" w:rsidP="004D7F49">
      <w:pPr>
        <w:spacing w:after="0" w:line="240" w:lineRule="auto"/>
        <w:ind w:firstLine="426"/>
        <w:jc w:val="both"/>
      </w:pPr>
      <w:r>
        <w:t xml:space="preserve">1) по селу Ербогачен и </w:t>
      </w:r>
      <w:proofErr w:type="spellStart"/>
      <w:r>
        <w:t>Ербогаченского</w:t>
      </w:r>
      <w:proofErr w:type="spellEnd"/>
      <w:r>
        <w:t xml:space="preserve"> муниципального образования в </w:t>
      </w:r>
      <w:r w:rsidR="002C693B" w:rsidRPr="00275051">
        <w:t xml:space="preserve">здании </w:t>
      </w:r>
      <w:r w:rsidR="004C4410" w:rsidRPr="00275051">
        <w:t xml:space="preserve">администрации </w:t>
      </w:r>
      <w:proofErr w:type="spellStart"/>
      <w:r w:rsidR="004C4410" w:rsidRPr="00275051">
        <w:t>Ербогаченского</w:t>
      </w:r>
      <w:proofErr w:type="spellEnd"/>
      <w:r w:rsidR="00EF4A0A" w:rsidRPr="00275051">
        <w:t xml:space="preserve"> муниципального образования</w:t>
      </w:r>
      <w:r w:rsidR="00275051" w:rsidRPr="00275051">
        <w:t xml:space="preserve"> по адресу: село Ербогачен, улица </w:t>
      </w:r>
      <w:proofErr w:type="spellStart"/>
      <w:r w:rsidR="00275051" w:rsidRPr="00275051">
        <w:t>Увачана</w:t>
      </w:r>
      <w:proofErr w:type="spellEnd"/>
      <w:r w:rsidR="00275051" w:rsidRPr="00275051">
        <w:t>, 6</w:t>
      </w:r>
      <w:r>
        <w:t>;</w:t>
      </w:r>
    </w:p>
    <w:p w:rsidR="00B665DD" w:rsidRPr="00B665DD" w:rsidRDefault="008C0AFB" w:rsidP="00B665DD">
      <w:pPr>
        <w:spacing w:after="0" w:line="240" w:lineRule="auto"/>
        <w:ind w:firstLine="426"/>
        <w:jc w:val="both"/>
      </w:pPr>
      <w:r>
        <w:t>2)</w:t>
      </w:r>
      <w:r w:rsidR="00B665DD">
        <w:t xml:space="preserve"> по селу</w:t>
      </w:r>
      <w:r w:rsidR="00B665DD" w:rsidRPr="00B665DD">
        <w:t xml:space="preserve"> </w:t>
      </w:r>
      <w:proofErr w:type="spellStart"/>
      <w:r w:rsidR="00B665DD" w:rsidRPr="00B665DD">
        <w:t>Хамакар</w:t>
      </w:r>
      <w:proofErr w:type="spellEnd"/>
      <w:r w:rsidR="00B665DD">
        <w:t xml:space="preserve"> и </w:t>
      </w:r>
      <w:proofErr w:type="spellStart"/>
      <w:r w:rsidR="00B665DD">
        <w:t>Ербогаченского</w:t>
      </w:r>
      <w:proofErr w:type="spellEnd"/>
      <w:r w:rsidR="00B665DD">
        <w:t xml:space="preserve"> муниципального образования </w:t>
      </w:r>
      <w:r w:rsidR="004C4410" w:rsidRPr="00B665DD">
        <w:t>в здании</w:t>
      </w:r>
      <w:r w:rsidR="0061563C" w:rsidRPr="00B665DD">
        <w:t xml:space="preserve"> Дома досуга по адресу: село </w:t>
      </w:r>
      <w:proofErr w:type="spellStart"/>
      <w:r w:rsidR="0061563C" w:rsidRPr="00B665DD">
        <w:t>Хамакар</w:t>
      </w:r>
      <w:proofErr w:type="spellEnd"/>
      <w:r w:rsidR="0061563C" w:rsidRPr="00B665DD">
        <w:t>, улица Советская, 10</w:t>
      </w:r>
      <w:r w:rsidR="00B665DD" w:rsidRPr="00B665DD">
        <w:t>;</w:t>
      </w:r>
    </w:p>
    <w:p w:rsidR="00B665DD" w:rsidRPr="00B665DD" w:rsidRDefault="0061563C" w:rsidP="00B665DD">
      <w:pPr>
        <w:spacing w:after="0" w:line="240" w:lineRule="auto"/>
        <w:ind w:firstLine="426"/>
        <w:jc w:val="both"/>
      </w:pPr>
      <w:r>
        <w:t>3)</w:t>
      </w:r>
      <w:r w:rsidR="00B665DD" w:rsidRPr="00B665DD">
        <w:t xml:space="preserve"> </w:t>
      </w:r>
      <w:r>
        <w:t xml:space="preserve">по </w:t>
      </w:r>
      <w:r w:rsidR="00B665DD" w:rsidRPr="00B665DD">
        <w:t>сел</w:t>
      </w:r>
      <w:r>
        <w:t>у</w:t>
      </w:r>
      <w:r w:rsidR="00B665DD" w:rsidRPr="00B665DD">
        <w:t xml:space="preserve"> </w:t>
      </w:r>
      <w:proofErr w:type="spellStart"/>
      <w:r w:rsidR="00B665DD" w:rsidRPr="00B665DD">
        <w:t>Наканно</w:t>
      </w:r>
      <w:proofErr w:type="spellEnd"/>
      <w:r w:rsidR="00B665DD" w:rsidRPr="00B665DD">
        <w:t xml:space="preserve"> </w:t>
      </w:r>
      <w:r>
        <w:t xml:space="preserve">и </w:t>
      </w:r>
      <w:proofErr w:type="spellStart"/>
      <w:r>
        <w:t>Ербогаченского</w:t>
      </w:r>
      <w:proofErr w:type="spellEnd"/>
      <w:r>
        <w:t xml:space="preserve"> муниципального образования </w:t>
      </w:r>
      <w:r w:rsidR="00C46FFF" w:rsidRPr="00B665DD">
        <w:t xml:space="preserve">в здании Дома досуга по адресу: село </w:t>
      </w:r>
      <w:proofErr w:type="spellStart"/>
      <w:r w:rsidR="00C46FFF" w:rsidRPr="00B665DD">
        <w:t>Наканно</w:t>
      </w:r>
      <w:proofErr w:type="spellEnd"/>
      <w:r w:rsidR="00C46FFF" w:rsidRPr="00B665DD">
        <w:t>, улица Центральная, 5</w:t>
      </w:r>
      <w:r w:rsidR="00B665DD" w:rsidRPr="00B665DD">
        <w:t>;</w:t>
      </w:r>
    </w:p>
    <w:p w:rsidR="00B665DD" w:rsidRPr="00B665DD" w:rsidRDefault="0061563C" w:rsidP="00B665DD">
      <w:pPr>
        <w:spacing w:after="0" w:line="240" w:lineRule="auto"/>
        <w:ind w:firstLine="426"/>
        <w:jc w:val="both"/>
      </w:pPr>
      <w:r>
        <w:t>4)</w:t>
      </w:r>
      <w:r w:rsidR="00B665DD" w:rsidRPr="00B665DD">
        <w:t xml:space="preserve"> </w:t>
      </w:r>
      <w:r>
        <w:t xml:space="preserve">по </w:t>
      </w:r>
      <w:r w:rsidR="00B665DD" w:rsidRPr="00B665DD">
        <w:t>сел</w:t>
      </w:r>
      <w:r>
        <w:t>у</w:t>
      </w:r>
      <w:r w:rsidR="00B665DD" w:rsidRPr="00B665DD">
        <w:t xml:space="preserve"> Оськино</w:t>
      </w:r>
      <w:r>
        <w:t xml:space="preserve"> и </w:t>
      </w:r>
      <w:proofErr w:type="spellStart"/>
      <w:r>
        <w:t>Ербогаченского</w:t>
      </w:r>
      <w:proofErr w:type="spellEnd"/>
      <w:r>
        <w:t xml:space="preserve"> муниципального </w:t>
      </w:r>
      <w:r w:rsidR="004C4410">
        <w:t xml:space="preserve">образования </w:t>
      </w:r>
      <w:r w:rsidR="004C4410" w:rsidRPr="00B665DD">
        <w:t>в</w:t>
      </w:r>
      <w:r w:rsidR="00C46FFF" w:rsidRPr="00B665DD">
        <w:t xml:space="preserve"> помещении по адресу: село Оськино, ул. Ветеранов труда, 18</w:t>
      </w:r>
      <w:r w:rsidR="00C46FFF" w:rsidRPr="00C46FFF">
        <w:t>;</w:t>
      </w:r>
    </w:p>
    <w:p w:rsidR="00B665DD" w:rsidRPr="00B665DD" w:rsidRDefault="002F091F" w:rsidP="00B665DD">
      <w:pPr>
        <w:spacing w:after="0" w:line="240" w:lineRule="auto"/>
        <w:ind w:firstLine="426"/>
        <w:jc w:val="both"/>
      </w:pPr>
      <w:r>
        <w:t>5)</w:t>
      </w:r>
      <w:r w:rsidR="00B665DD" w:rsidRPr="00B665DD">
        <w:t xml:space="preserve"> </w:t>
      </w:r>
      <w:r>
        <w:t xml:space="preserve">по </w:t>
      </w:r>
      <w:r w:rsidR="00B665DD" w:rsidRPr="00B665DD">
        <w:t>деревн</w:t>
      </w:r>
      <w:r>
        <w:t>е</w:t>
      </w:r>
      <w:r w:rsidR="00B665DD" w:rsidRPr="00B665DD">
        <w:t xml:space="preserve"> </w:t>
      </w:r>
      <w:proofErr w:type="spellStart"/>
      <w:r w:rsidR="00B665DD" w:rsidRPr="00B665DD">
        <w:t>Тетея</w:t>
      </w:r>
      <w:proofErr w:type="spellEnd"/>
      <w:r>
        <w:t xml:space="preserve"> и </w:t>
      </w:r>
      <w:proofErr w:type="spellStart"/>
      <w:r>
        <w:t>Ербогаченского</w:t>
      </w:r>
      <w:proofErr w:type="spellEnd"/>
      <w:r>
        <w:t xml:space="preserve"> муниципального образования </w:t>
      </w:r>
      <w:r w:rsidR="00C46FFF" w:rsidRPr="00B665DD">
        <w:t xml:space="preserve">по адресу: деревня </w:t>
      </w:r>
      <w:proofErr w:type="spellStart"/>
      <w:r w:rsidR="004C4410" w:rsidRPr="00B665DD">
        <w:t>Тетея</w:t>
      </w:r>
      <w:proofErr w:type="spellEnd"/>
      <w:r w:rsidR="004C4410" w:rsidRPr="00B665DD">
        <w:t>, улица</w:t>
      </w:r>
      <w:r w:rsidR="00BE6EC4">
        <w:t xml:space="preserve"> </w:t>
      </w:r>
      <w:r w:rsidR="00C46FFF" w:rsidRPr="00B665DD">
        <w:t>Таежная</w:t>
      </w:r>
      <w:r w:rsidR="00BE6EC4">
        <w:t>,</w:t>
      </w:r>
      <w:r w:rsidR="00C46FFF" w:rsidRPr="00B665DD">
        <w:t>1</w:t>
      </w:r>
      <w:r w:rsidR="00C46FFF" w:rsidRPr="00C46FFF">
        <w:t>;</w:t>
      </w:r>
    </w:p>
    <w:p w:rsidR="00B665DD" w:rsidRPr="00B665DD" w:rsidRDefault="00C46FFF" w:rsidP="00B665DD">
      <w:pPr>
        <w:spacing w:after="0" w:line="240" w:lineRule="auto"/>
        <w:ind w:firstLine="426"/>
        <w:jc w:val="both"/>
      </w:pPr>
      <w:r>
        <w:t>6)</w:t>
      </w:r>
      <w:r w:rsidR="00B665DD" w:rsidRPr="00B665DD">
        <w:t xml:space="preserve"> </w:t>
      </w:r>
      <w:r>
        <w:t xml:space="preserve">по </w:t>
      </w:r>
      <w:r w:rsidR="00B665DD" w:rsidRPr="00B665DD">
        <w:t>участк</w:t>
      </w:r>
      <w:r>
        <w:t>у</w:t>
      </w:r>
      <w:r w:rsidR="00B665DD" w:rsidRPr="00B665DD">
        <w:t xml:space="preserve"> </w:t>
      </w:r>
      <w:proofErr w:type="spellStart"/>
      <w:r w:rsidR="00B665DD" w:rsidRPr="00B665DD">
        <w:t>Инаригда</w:t>
      </w:r>
      <w:proofErr w:type="spellEnd"/>
      <w:r>
        <w:t xml:space="preserve"> и </w:t>
      </w:r>
      <w:proofErr w:type="spellStart"/>
      <w:r>
        <w:t>Ербогаченского</w:t>
      </w:r>
      <w:proofErr w:type="spellEnd"/>
      <w:r>
        <w:t xml:space="preserve"> муниципального образования  </w:t>
      </w:r>
      <w:r w:rsidR="00B665DD" w:rsidRPr="00B665DD">
        <w:t xml:space="preserve"> </w:t>
      </w:r>
      <w:r w:rsidRPr="00B665DD">
        <w:t xml:space="preserve">по адресу: участок </w:t>
      </w:r>
      <w:proofErr w:type="spellStart"/>
      <w:r w:rsidRPr="00B665DD">
        <w:t>Инаригда</w:t>
      </w:r>
      <w:proofErr w:type="spellEnd"/>
      <w:r w:rsidRPr="00B665DD">
        <w:t>, улица Таежная, 1</w:t>
      </w:r>
      <w:r w:rsidR="00B665DD" w:rsidRPr="00B665DD">
        <w:t>.</w:t>
      </w:r>
    </w:p>
    <w:p w:rsidR="00BE1E68" w:rsidRPr="00BE1E68" w:rsidRDefault="00840C8E" w:rsidP="004D7F49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</w:t>
      </w:r>
      <w:r w:rsidR="00BE1E68">
        <w:rPr>
          <w:rFonts w:ascii="Times New Roman" w:hAnsi="Times New Roman" w:cs="Times New Roman"/>
          <w:sz w:val="28"/>
          <w:szCs w:val="24"/>
        </w:rPr>
        <w:t>. Опубликовать настоящее постановление</w:t>
      </w:r>
      <w:r w:rsidR="008A13B1">
        <w:rPr>
          <w:rFonts w:ascii="Times New Roman" w:hAnsi="Times New Roman" w:cs="Times New Roman"/>
          <w:sz w:val="28"/>
          <w:szCs w:val="24"/>
        </w:rPr>
        <w:t xml:space="preserve"> с приложениями</w:t>
      </w:r>
      <w:r w:rsidR="00BE1E68">
        <w:rPr>
          <w:rFonts w:ascii="Times New Roman" w:hAnsi="Times New Roman" w:cs="Times New Roman"/>
          <w:sz w:val="28"/>
          <w:szCs w:val="24"/>
        </w:rPr>
        <w:t xml:space="preserve"> в печатном издании «</w:t>
      </w:r>
      <w:proofErr w:type="spellStart"/>
      <w:r w:rsidR="00BE1E68">
        <w:rPr>
          <w:rFonts w:ascii="Times New Roman" w:hAnsi="Times New Roman" w:cs="Times New Roman"/>
          <w:sz w:val="28"/>
          <w:szCs w:val="24"/>
        </w:rPr>
        <w:t>Ербогаченский</w:t>
      </w:r>
      <w:proofErr w:type="spellEnd"/>
      <w:r w:rsidR="00BE1E68">
        <w:rPr>
          <w:rFonts w:ascii="Times New Roman" w:hAnsi="Times New Roman" w:cs="Times New Roman"/>
          <w:sz w:val="28"/>
          <w:szCs w:val="24"/>
        </w:rPr>
        <w:t xml:space="preserve"> вестник» и разместить</w:t>
      </w:r>
      <w:r w:rsidR="00BE1E68" w:rsidRPr="00BE1E68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 </w:t>
      </w:r>
      <w:r w:rsidR="00BE1E68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на сайте </w:t>
      </w:r>
      <w:r w:rsidR="00BE1E68" w:rsidRPr="00BE1E68">
        <w:rPr>
          <w:rFonts w:ascii="Times New Roman" w:hAnsi="Times New Roman" w:cs="Times New Roman"/>
          <w:sz w:val="28"/>
          <w:szCs w:val="24"/>
        </w:rPr>
        <w:t xml:space="preserve">администрации </w:t>
      </w:r>
      <w:proofErr w:type="spellStart"/>
      <w:r w:rsidR="00BE1E68" w:rsidRPr="00BE1E68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="00BE1E68" w:rsidRPr="00BE1E68">
        <w:rPr>
          <w:rFonts w:ascii="Times New Roman" w:hAnsi="Times New Roman" w:cs="Times New Roman"/>
          <w:sz w:val="28"/>
          <w:szCs w:val="24"/>
        </w:rPr>
        <w:t xml:space="preserve"> муниципального образования </w:t>
      </w:r>
      <w:r w:rsidR="004C4410">
        <w:rPr>
          <w:rFonts w:ascii="Times New Roman" w:hAnsi="Times New Roman" w:cs="Times New Roman"/>
          <w:sz w:val="28"/>
          <w:szCs w:val="24"/>
          <w:lang w:val="en-US"/>
        </w:rPr>
        <w:t>www</w:t>
      </w:r>
      <w:r w:rsidR="004C4410" w:rsidRPr="009250BE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4C4410" w:rsidRPr="00BE1E68">
        <w:rPr>
          <w:rFonts w:ascii="Times New Roman" w:hAnsi="Times New Roman" w:cs="Times New Roman"/>
          <w:sz w:val="28"/>
          <w:szCs w:val="24"/>
          <w:lang w:val="en-US"/>
        </w:rPr>
        <w:t>erbogachen</w:t>
      </w:r>
      <w:proofErr w:type="spellEnd"/>
      <w:r w:rsidR="004C4410" w:rsidRPr="00BE1E68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="004C4410" w:rsidRPr="00BE1E68">
        <w:rPr>
          <w:rFonts w:ascii="Times New Roman" w:hAnsi="Times New Roman" w:cs="Times New Roman"/>
          <w:sz w:val="28"/>
          <w:szCs w:val="24"/>
        </w:rPr>
        <w:t>ru</w:t>
      </w:r>
      <w:proofErr w:type="spellEnd"/>
      <w:r w:rsidR="004C4410" w:rsidRPr="00BE1E68">
        <w:rPr>
          <w:rFonts w:ascii="Times New Roman" w:hAnsi="Times New Roman" w:cs="Times New Roman"/>
          <w:sz w:val="28"/>
          <w:szCs w:val="24"/>
        </w:rPr>
        <w:t xml:space="preserve"> в</w:t>
      </w:r>
      <w:r w:rsidR="00BE1E68" w:rsidRPr="00BE1E68">
        <w:rPr>
          <w:rFonts w:ascii="Times New Roman" w:hAnsi="Times New Roman" w:cs="Times New Roman"/>
          <w:sz w:val="28"/>
          <w:szCs w:val="24"/>
        </w:rPr>
        <w:t xml:space="preserve"> информационно-телекоммуникационной сети «Интернет»</w:t>
      </w:r>
      <w:r w:rsidR="00BE1E68">
        <w:rPr>
          <w:rFonts w:ascii="Times New Roman" w:hAnsi="Times New Roman" w:cs="Times New Roman"/>
          <w:sz w:val="28"/>
          <w:szCs w:val="24"/>
        </w:rPr>
        <w:t xml:space="preserve">.   </w:t>
      </w:r>
    </w:p>
    <w:p w:rsidR="00773453" w:rsidRDefault="00BE1E68" w:rsidP="00BE6EC4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840C8E">
        <w:rPr>
          <w:rFonts w:ascii="Times New Roman" w:hAnsi="Times New Roman" w:cs="Times New Roman"/>
          <w:sz w:val="28"/>
          <w:szCs w:val="24"/>
        </w:rPr>
        <w:t>0</w:t>
      </w:r>
      <w:r w:rsidR="00773453" w:rsidRPr="00BE1E68">
        <w:rPr>
          <w:rFonts w:ascii="Times New Roman" w:hAnsi="Times New Roman" w:cs="Times New Roman"/>
          <w:sz w:val="28"/>
          <w:szCs w:val="24"/>
        </w:rPr>
        <w:t xml:space="preserve">. Настоящее </w:t>
      </w:r>
      <w:r w:rsidR="00BE6EC4">
        <w:rPr>
          <w:rFonts w:ascii="Times New Roman" w:hAnsi="Times New Roman" w:cs="Times New Roman"/>
          <w:sz w:val="28"/>
          <w:szCs w:val="24"/>
        </w:rPr>
        <w:t xml:space="preserve">постановление </w:t>
      </w:r>
      <w:r w:rsidR="00773453" w:rsidRPr="00BE1E68">
        <w:rPr>
          <w:rFonts w:ascii="Times New Roman" w:hAnsi="Times New Roman" w:cs="Times New Roman"/>
          <w:sz w:val="28"/>
          <w:szCs w:val="24"/>
        </w:rPr>
        <w:t xml:space="preserve">вступает в силу со дня его </w:t>
      </w:r>
      <w:r w:rsidRPr="00BE1E68">
        <w:rPr>
          <w:rFonts w:ascii="Times New Roman" w:hAnsi="Times New Roman" w:cs="Times New Roman"/>
          <w:sz w:val="28"/>
          <w:szCs w:val="24"/>
        </w:rPr>
        <w:t xml:space="preserve">официального </w:t>
      </w:r>
      <w:r w:rsidR="00773453" w:rsidRPr="00BE1E68">
        <w:rPr>
          <w:rFonts w:ascii="Times New Roman" w:hAnsi="Times New Roman" w:cs="Times New Roman"/>
          <w:sz w:val="28"/>
          <w:szCs w:val="24"/>
        </w:rPr>
        <w:t>опубликования.</w:t>
      </w:r>
    </w:p>
    <w:p w:rsidR="00840C8E" w:rsidRPr="00BE1E68" w:rsidRDefault="00840C8E" w:rsidP="00BE6EC4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 Контроль за исполнением настоящего постановления оставляю за собой.</w:t>
      </w:r>
    </w:p>
    <w:p w:rsidR="00E15B80" w:rsidRDefault="00E15B80" w:rsidP="00BE6EC4">
      <w:pPr>
        <w:spacing w:line="240" w:lineRule="auto"/>
        <w:jc w:val="both"/>
      </w:pPr>
    </w:p>
    <w:p w:rsidR="00BE6EC4" w:rsidRDefault="00BE6EC4" w:rsidP="00BE6EC4">
      <w:pPr>
        <w:spacing w:after="0" w:line="240" w:lineRule="auto"/>
        <w:jc w:val="both"/>
      </w:pPr>
    </w:p>
    <w:p w:rsidR="004D7F49" w:rsidRDefault="00BE6EC4" w:rsidP="00BE6EC4">
      <w:pPr>
        <w:spacing w:after="0" w:line="240" w:lineRule="auto"/>
        <w:jc w:val="both"/>
      </w:pPr>
      <w:r>
        <w:t xml:space="preserve">Глава </w:t>
      </w:r>
      <w:proofErr w:type="spellStart"/>
      <w:r>
        <w:t>Ербогаченского</w:t>
      </w:r>
      <w:proofErr w:type="spellEnd"/>
    </w:p>
    <w:p w:rsidR="00BE6EC4" w:rsidRDefault="00BE6EC4" w:rsidP="00BE6EC4">
      <w:pPr>
        <w:spacing w:after="0" w:line="240" w:lineRule="auto"/>
        <w:jc w:val="both"/>
      </w:pPr>
      <w:proofErr w:type="gramStart"/>
      <w:r>
        <w:t>муниципального</w:t>
      </w:r>
      <w:proofErr w:type="gramEnd"/>
      <w:r>
        <w:t xml:space="preserve"> образования                                    Е.Н.</w:t>
      </w:r>
      <w:r w:rsidR="004C4410">
        <w:t xml:space="preserve"> </w:t>
      </w:r>
      <w:r>
        <w:t>Дроздова</w:t>
      </w:r>
    </w:p>
    <w:p w:rsidR="004D7F49" w:rsidRDefault="004D7F49" w:rsidP="004D7F49">
      <w:pPr>
        <w:jc w:val="both"/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bookmarkStart w:id="0" w:name="sub_9991"/>
    </w:p>
    <w:p w:rsidR="00840C8E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40C8E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40C8E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40C8E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40C8E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40C8E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40C8E" w:rsidRPr="004C4410" w:rsidRDefault="00840C8E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6E66CA" w:rsidRPr="004C4410" w:rsidRDefault="006E66CA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6E66CA" w:rsidRPr="004C4410" w:rsidRDefault="006E66CA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6E66CA" w:rsidRPr="004C4410" w:rsidRDefault="006E66CA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6E66CA" w:rsidRPr="004C4410" w:rsidRDefault="006E66CA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6E66CA" w:rsidRPr="004C4410" w:rsidRDefault="006E66CA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505CC9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 xml:space="preserve">            Согласовано:</w:t>
      </w:r>
    </w:p>
    <w:p w:rsidR="00505CC9" w:rsidRDefault="00505CC9" w:rsidP="00505CC9">
      <w:pPr>
        <w:spacing w:after="0" w:line="240" w:lineRule="auto"/>
        <w:rPr>
          <w:szCs w:val="28"/>
        </w:rPr>
      </w:pPr>
    </w:p>
    <w:p w:rsidR="00505CC9" w:rsidRDefault="00505CC9" w:rsidP="00505CC9">
      <w:pPr>
        <w:spacing w:after="0" w:line="240" w:lineRule="auto"/>
        <w:rPr>
          <w:szCs w:val="28"/>
        </w:rPr>
      </w:pPr>
      <w:r>
        <w:rPr>
          <w:szCs w:val="28"/>
        </w:rPr>
        <w:t xml:space="preserve">      </w:t>
      </w:r>
    </w:p>
    <w:tbl>
      <w:tblPr>
        <w:tblW w:w="9982" w:type="dxa"/>
        <w:tblInd w:w="108" w:type="dxa"/>
        <w:tblLook w:val="04A0" w:firstRow="1" w:lastRow="0" w:firstColumn="1" w:lastColumn="0" w:noHBand="0" w:noVBand="1"/>
      </w:tblPr>
      <w:tblGrid>
        <w:gridCol w:w="4621"/>
        <w:gridCol w:w="2101"/>
        <w:gridCol w:w="2740"/>
        <w:gridCol w:w="520"/>
      </w:tblGrid>
      <w:tr w:rsidR="002F7BEA" w:rsidRPr="005760AA" w:rsidTr="00CD0C67">
        <w:tc>
          <w:tcPr>
            <w:tcW w:w="4621" w:type="dxa"/>
          </w:tcPr>
          <w:p w:rsidR="002F7BEA" w:rsidRPr="005760AA" w:rsidRDefault="002F7BEA" w:rsidP="00505CC9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Исполняющий обязанности з</w:t>
            </w:r>
            <w:r w:rsidRPr="005760AA">
              <w:rPr>
                <w:szCs w:val="28"/>
              </w:rPr>
              <w:t>аведующ</w:t>
            </w:r>
            <w:r>
              <w:rPr>
                <w:szCs w:val="28"/>
              </w:rPr>
              <w:t>его</w:t>
            </w:r>
            <w:r w:rsidRPr="005760AA">
              <w:rPr>
                <w:szCs w:val="28"/>
              </w:rPr>
              <w:t xml:space="preserve"> </w:t>
            </w:r>
            <w:r w:rsidR="004B6D4C" w:rsidRPr="005760AA">
              <w:rPr>
                <w:szCs w:val="28"/>
              </w:rPr>
              <w:t>отделом архитектуры</w:t>
            </w:r>
            <w:r w:rsidRPr="005760AA">
              <w:rPr>
                <w:szCs w:val="28"/>
              </w:rPr>
              <w:t xml:space="preserve"> и градостроительства администрации муниципального образования «</w:t>
            </w:r>
            <w:proofErr w:type="spellStart"/>
            <w:r w:rsidRPr="005760AA">
              <w:rPr>
                <w:szCs w:val="28"/>
              </w:rPr>
              <w:t>Катангский</w:t>
            </w:r>
            <w:proofErr w:type="spellEnd"/>
            <w:r w:rsidRPr="005760AA">
              <w:rPr>
                <w:szCs w:val="28"/>
              </w:rPr>
              <w:t xml:space="preserve"> район»</w:t>
            </w:r>
          </w:p>
        </w:tc>
        <w:tc>
          <w:tcPr>
            <w:tcW w:w="2101" w:type="dxa"/>
          </w:tcPr>
          <w:p w:rsidR="002F7BEA" w:rsidRPr="005760AA" w:rsidRDefault="002F7BEA" w:rsidP="00505CC9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2F7BEA" w:rsidRPr="005760AA" w:rsidRDefault="002F7BEA" w:rsidP="00CD0C67">
            <w:pPr>
              <w:spacing w:after="0" w:line="240" w:lineRule="auto"/>
              <w:rPr>
                <w:szCs w:val="28"/>
              </w:rPr>
            </w:pPr>
          </w:p>
          <w:p w:rsidR="002F7BEA" w:rsidRPr="005760AA" w:rsidRDefault="002F7BEA" w:rsidP="00CD0C67">
            <w:pPr>
              <w:spacing w:after="0" w:line="240" w:lineRule="auto"/>
              <w:rPr>
                <w:szCs w:val="28"/>
              </w:rPr>
            </w:pPr>
          </w:p>
          <w:p w:rsidR="002F7BEA" w:rsidRPr="005760AA" w:rsidRDefault="002F7BEA" w:rsidP="00CD0C67">
            <w:pPr>
              <w:spacing w:after="0" w:line="240" w:lineRule="auto"/>
              <w:rPr>
                <w:szCs w:val="28"/>
              </w:rPr>
            </w:pPr>
          </w:p>
          <w:p w:rsidR="002F7BEA" w:rsidRPr="005760AA" w:rsidRDefault="002F7BEA" w:rsidP="00CD0C67">
            <w:pPr>
              <w:spacing w:after="0" w:line="240" w:lineRule="auto"/>
              <w:rPr>
                <w:szCs w:val="28"/>
              </w:rPr>
            </w:pPr>
            <w:r w:rsidRPr="005760AA">
              <w:rPr>
                <w:szCs w:val="28"/>
              </w:rPr>
              <w:t>А.</w:t>
            </w:r>
            <w:r>
              <w:rPr>
                <w:szCs w:val="28"/>
              </w:rPr>
              <w:t>Н</w:t>
            </w:r>
            <w:r w:rsidRPr="005760AA">
              <w:rPr>
                <w:szCs w:val="28"/>
              </w:rPr>
              <w:t>.</w:t>
            </w:r>
            <w:r w:rsidR="00CD0C67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Муллер</w:t>
            </w:r>
            <w:proofErr w:type="spellEnd"/>
            <w:r w:rsidRPr="005760AA">
              <w:rPr>
                <w:szCs w:val="28"/>
              </w:rPr>
              <w:t xml:space="preserve"> </w:t>
            </w:r>
          </w:p>
        </w:tc>
      </w:tr>
      <w:tr w:rsidR="002F7BEA" w:rsidRPr="005760AA" w:rsidTr="00CD0C67">
        <w:tc>
          <w:tcPr>
            <w:tcW w:w="4621" w:type="dxa"/>
          </w:tcPr>
          <w:p w:rsidR="00D14E23" w:rsidRDefault="00D14E23" w:rsidP="002F7BE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2F7BEA" w:rsidP="002F7BEA">
            <w:pPr>
              <w:spacing w:after="0" w:line="240" w:lineRule="auto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З</w:t>
            </w:r>
            <w:r w:rsidRPr="008035B8">
              <w:rPr>
                <w:rFonts w:eastAsia="Times New Roman"/>
                <w:szCs w:val="28"/>
                <w:lang w:eastAsia="ru-RU"/>
              </w:rPr>
              <w:t xml:space="preserve">аместитель председателя Думы </w:t>
            </w:r>
            <w:proofErr w:type="spellStart"/>
            <w:r w:rsidRPr="008035B8">
              <w:rPr>
                <w:rFonts w:eastAsia="Times New Roman"/>
                <w:szCs w:val="28"/>
                <w:lang w:eastAsia="ru-RU"/>
              </w:rPr>
              <w:t>Ербогаченского</w:t>
            </w:r>
            <w:proofErr w:type="spellEnd"/>
            <w:r w:rsidRPr="008035B8">
              <w:rPr>
                <w:rFonts w:eastAsia="Times New Roman"/>
                <w:szCs w:val="2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101" w:type="dxa"/>
          </w:tcPr>
          <w:p w:rsidR="002F7BEA" w:rsidRPr="005760AA" w:rsidRDefault="002F7BEA" w:rsidP="00505CC9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Pr="005760AA" w:rsidRDefault="002F7BEA" w:rsidP="00CD0C67">
            <w:pPr>
              <w:spacing w:after="0" w:line="240" w:lineRule="auto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Л.А.</w:t>
            </w:r>
            <w:r w:rsidR="00CD0C67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Во</w:t>
            </w:r>
            <w:r w:rsidRPr="008035B8">
              <w:rPr>
                <w:rFonts w:eastAsia="Times New Roman"/>
                <w:szCs w:val="28"/>
                <w:lang w:eastAsia="ru-RU"/>
              </w:rPr>
              <w:t xml:space="preserve">лкова </w:t>
            </w:r>
          </w:p>
        </w:tc>
      </w:tr>
      <w:tr w:rsidR="002F7BEA" w:rsidRPr="005760AA" w:rsidTr="00CD0C67">
        <w:tc>
          <w:tcPr>
            <w:tcW w:w="4621" w:type="dxa"/>
          </w:tcPr>
          <w:p w:rsidR="00D14E23" w:rsidRDefault="00D14E23" w:rsidP="002F7BE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D14E23" w:rsidP="002F7BE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</w:t>
            </w:r>
            <w:r w:rsidRPr="008035B8">
              <w:rPr>
                <w:rFonts w:eastAsia="Times New Roman"/>
                <w:szCs w:val="28"/>
                <w:lang w:eastAsia="ru-RU"/>
              </w:rPr>
              <w:t xml:space="preserve">епутат Думы </w:t>
            </w:r>
            <w:proofErr w:type="spellStart"/>
            <w:r w:rsidRPr="008035B8">
              <w:rPr>
                <w:rFonts w:eastAsia="Times New Roman"/>
                <w:szCs w:val="28"/>
                <w:lang w:eastAsia="ru-RU"/>
              </w:rPr>
              <w:t>Ербогаченского</w:t>
            </w:r>
            <w:proofErr w:type="spellEnd"/>
            <w:r w:rsidRPr="008035B8">
              <w:rPr>
                <w:rFonts w:eastAsia="Times New Roman"/>
                <w:szCs w:val="2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101" w:type="dxa"/>
          </w:tcPr>
          <w:p w:rsidR="002F7BEA" w:rsidRPr="005760AA" w:rsidRDefault="002F7BEA" w:rsidP="00505CC9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D14E23" w:rsidRDefault="00D14E23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М.П.</w:t>
            </w:r>
            <w:r w:rsidR="00CD0C67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Акопян</w:t>
            </w:r>
          </w:p>
        </w:tc>
      </w:tr>
      <w:tr w:rsidR="002F7BEA" w:rsidRPr="005760AA" w:rsidTr="00CD0C67">
        <w:tc>
          <w:tcPr>
            <w:tcW w:w="4621" w:type="dxa"/>
          </w:tcPr>
          <w:p w:rsidR="00D14E23" w:rsidRDefault="00D14E23" w:rsidP="00D14E23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D14E23" w:rsidP="00D14E23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</w:t>
            </w:r>
            <w:r w:rsidRPr="008035B8">
              <w:rPr>
                <w:rFonts w:eastAsia="Times New Roman"/>
                <w:szCs w:val="28"/>
                <w:lang w:eastAsia="ru-RU"/>
              </w:rPr>
              <w:t xml:space="preserve">епутат Думы </w:t>
            </w:r>
            <w:proofErr w:type="spellStart"/>
            <w:r w:rsidRPr="008035B8">
              <w:rPr>
                <w:rFonts w:eastAsia="Times New Roman"/>
                <w:szCs w:val="28"/>
                <w:lang w:eastAsia="ru-RU"/>
              </w:rPr>
              <w:t>Ербогаченского</w:t>
            </w:r>
            <w:proofErr w:type="spellEnd"/>
            <w:r w:rsidRPr="008035B8">
              <w:rPr>
                <w:rFonts w:eastAsia="Times New Roman"/>
                <w:szCs w:val="2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101" w:type="dxa"/>
          </w:tcPr>
          <w:p w:rsidR="002F7BEA" w:rsidRPr="005760AA" w:rsidRDefault="002F7BEA" w:rsidP="00505CC9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D14E23" w:rsidRDefault="00D14E23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Е.Ю.</w:t>
            </w:r>
            <w:r w:rsidR="00CD0C67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Захаренко</w:t>
            </w:r>
          </w:p>
        </w:tc>
      </w:tr>
      <w:tr w:rsidR="002F7BEA" w:rsidRPr="005760AA" w:rsidTr="00CD0C67">
        <w:tc>
          <w:tcPr>
            <w:tcW w:w="4621" w:type="dxa"/>
          </w:tcPr>
          <w:p w:rsidR="00D14E23" w:rsidRDefault="00D14E23" w:rsidP="002F7BEA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Pr="00403406" w:rsidRDefault="002F7BEA" w:rsidP="002F7BEA">
            <w:pPr>
              <w:spacing w:after="0" w:line="240" w:lineRule="auto"/>
              <w:rPr>
                <w:color w:val="FF0000"/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И</w:t>
            </w:r>
            <w:r w:rsidRPr="008035B8">
              <w:rPr>
                <w:rFonts w:eastAsia="Times New Roman"/>
                <w:szCs w:val="28"/>
                <w:lang w:eastAsia="ru-RU"/>
              </w:rPr>
              <w:t>сполняющий обязанности начальника Катангского отделения Иркутского филиала ФГУП «</w:t>
            </w:r>
            <w:proofErr w:type="spellStart"/>
            <w:r w:rsidRPr="008035B8">
              <w:rPr>
                <w:rFonts w:eastAsia="Times New Roman"/>
                <w:szCs w:val="28"/>
                <w:lang w:eastAsia="ru-RU"/>
              </w:rPr>
              <w:t>Ростехинвентаризация</w:t>
            </w:r>
            <w:proofErr w:type="spellEnd"/>
            <w:r w:rsidRPr="008035B8">
              <w:rPr>
                <w:rFonts w:eastAsia="Times New Roman"/>
                <w:szCs w:val="28"/>
                <w:lang w:eastAsia="ru-RU"/>
              </w:rPr>
              <w:t xml:space="preserve"> – Федеральное БТИ»</w:t>
            </w:r>
          </w:p>
        </w:tc>
        <w:tc>
          <w:tcPr>
            <w:tcW w:w="2101" w:type="dxa"/>
          </w:tcPr>
          <w:p w:rsidR="002F7BEA" w:rsidRDefault="002F7BEA" w:rsidP="00505CC9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Default="002F7BEA" w:rsidP="00CD0C67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2F7BEA" w:rsidRPr="00403406" w:rsidRDefault="002F7BEA" w:rsidP="00CD0C67">
            <w:pPr>
              <w:spacing w:after="0" w:line="240" w:lineRule="auto"/>
              <w:rPr>
                <w:color w:val="FF0000"/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В.А.</w:t>
            </w:r>
            <w:r w:rsidR="00CD0C6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035B8">
              <w:rPr>
                <w:rFonts w:eastAsia="Times New Roman"/>
                <w:szCs w:val="28"/>
                <w:lang w:eastAsia="ru-RU"/>
              </w:rPr>
              <w:t xml:space="preserve">Юрьев </w:t>
            </w:r>
          </w:p>
        </w:tc>
      </w:tr>
      <w:tr w:rsidR="002F7BEA" w:rsidRPr="005760AA" w:rsidTr="00CD0C67">
        <w:trPr>
          <w:gridAfter w:val="1"/>
          <w:wAfter w:w="520" w:type="dxa"/>
        </w:trPr>
        <w:tc>
          <w:tcPr>
            <w:tcW w:w="4621" w:type="dxa"/>
          </w:tcPr>
          <w:p w:rsidR="002F7BEA" w:rsidRPr="00403406" w:rsidRDefault="002F7BEA" w:rsidP="00505CC9">
            <w:pPr>
              <w:spacing w:after="0" w:line="240" w:lineRule="auto"/>
              <w:rPr>
                <w:color w:val="FF0000"/>
                <w:szCs w:val="28"/>
              </w:rPr>
            </w:pPr>
          </w:p>
        </w:tc>
        <w:tc>
          <w:tcPr>
            <w:tcW w:w="2101" w:type="dxa"/>
          </w:tcPr>
          <w:p w:rsidR="002F7BEA" w:rsidRPr="00403406" w:rsidRDefault="002F7BEA" w:rsidP="00505CC9">
            <w:pPr>
              <w:spacing w:after="0" w:line="240" w:lineRule="auto"/>
              <w:rPr>
                <w:color w:val="FF0000"/>
                <w:szCs w:val="28"/>
              </w:rPr>
            </w:pPr>
          </w:p>
        </w:tc>
        <w:tc>
          <w:tcPr>
            <w:tcW w:w="2740" w:type="dxa"/>
          </w:tcPr>
          <w:p w:rsidR="002F7BEA" w:rsidRPr="00403406" w:rsidRDefault="002F7BEA" w:rsidP="00505CC9">
            <w:pPr>
              <w:spacing w:after="0" w:line="240" w:lineRule="auto"/>
              <w:rPr>
                <w:color w:val="FF0000"/>
                <w:szCs w:val="28"/>
              </w:rPr>
            </w:pPr>
          </w:p>
        </w:tc>
      </w:tr>
    </w:tbl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CD0C67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505CC9" w:rsidRDefault="00505CC9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275C67" w:rsidRDefault="00275C67" w:rsidP="00275C67">
      <w:pPr>
        <w:spacing w:after="0" w:line="240" w:lineRule="auto"/>
        <w:ind w:left="1699"/>
        <w:jc w:val="right"/>
      </w:pPr>
      <w:r>
        <w:lastRenderedPageBreak/>
        <w:t xml:space="preserve">Приложение №1 </w:t>
      </w:r>
    </w:p>
    <w:p w:rsidR="00275C67" w:rsidRDefault="00275C67" w:rsidP="00275C67">
      <w:pPr>
        <w:spacing w:after="0" w:line="240" w:lineRule="auto"/>
        <w:ind w:left="1699"/>
        <w:jc w:val="right"/>
      </w:pPr>
      <w:proofErr w:type="gramStart"/>
      <w:r>
        <w:t>к</w:t>
      </w:r>
      <w:proofErr w:type="gramEnd"/>
      <w:r>
        <w:t xml:space="preserve"> постановлению </w:t>
      </w:r>
    </w:p>
    <w:p w:rsidR="00275C67" w:rsidRDefault="00275C67" w:rsidP="00275C67">
      <w:pPr>
        <w:spacing w:after="0" w:line="240" w:lineRule="auto"/>
        <w:ind w:left="1699"/>
        <w:jc w:val="right"/>
      </w:pPr>
      <w:r>
        <w:t xml:space="preserve">Главы </w:t>
      </w:r>
      <w:proofErr w:type="spellStart"/>
      <w:r>
        <w:t>Ербогаченского</w:t>
      </w:r>
      <w:proofErr w:type="spellEnd"/>
      <w:r>
        <w:t xml:space="preserve"> муниципального образования </w:t>
      </w:r>
    </w:p>
    <w:p w:rsidR="00275C67" w:rsidRDefault="00275C67" w:rsidP="00275C67">
      <w:pPr>
        <w:spacing w:after="0" w:line="240" w:lineRule="auto"/>
        <w:ind w:left="1699"/>
        <w:jc w:val="right"/>
      </w:pPr>
      <w:proofErr w:type="gramStart"/>
      <w:r>
        <w:t>от</w:t>
      </w:r>
      <w:proofErr w:type="gramEnd"/>
      <w:r>
        <w:t xml:space="preserve"> 11 октября 2013 года №81-п</w:t>
      </w:r>
    </w:p>
    <w:p w:rsidR="00275C67" w:rsidRDefault="00275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275C67" w:rsidRDefault="00DD7539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  <w:hyperlink r:id="rId6" w:history="1">
        <w:r w:rsidR="00275C67" w:rsidRPr="00DD7539">
          <w:rPr>
            <w:rStyle w:val="a6"/>
            <w:rFonts w:eastAsia="Times New Roman"/>
            <w:bCs/>
            <w:szCs w:val="28"/>
            <w:lang w:eastAsia="ru-RU"/>
          </w:rPr>
          <w:t>Скачать материалы Приложения № 1</w:t>
        </w:r>
      </w:hyperlink>
      <w:bookmarkStart w:id="1" w:name="_GoBack"/>
      <w:bookmarkEnd w:id="1"/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C73F76" w:rsidRDefault="00C73F76" w:rsidP="00275C6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/>
          <w:bCs/>
          <w:szCs w:val="28"/>
          <w:lang w:eastAsia="ru-RU"/>
        </w:rPr>
      </w:pPr>
    </w:p>
    <w:p w:rsidR="00275C67" w:rsidRDefault="00275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szCs w:val="28"/>
          <w:lang w:eastAsia="ru-RU"/>
        </w:rPr>
      </w:pPr>
      <w:bookmarkStart w:id="2" w:name="sub_9992"/>
      <w:r w:rsidRPr="008A13B1">
        <w:rPr>
          <w:rFonts w:eastAsia="Times New Roman"/>
          <w:bCs/>
          <w:szCs w:val="28"/>
          <w:lang w:eastAsia="ru-RU"/>
        </w:rPr>
        <w:lastRenderedPageBreak/>
        <w:t>Приложение №2</w:t>
      </w:r>
    </w:p>
    <w:bookmarkEnd w:id="2"/>
    <w:p w:rsidR="008A13B1" w:rsidRDefault="00CD0C6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proofErr w:type="gramStart"/>
      <w:r w:rsidRPr="008A13B1">
        <w:rPr>
          <w:rFonts w:eastAsia="Times New Roman"/>
          <w:bCs/>
          <w:szCs w:val="28"/>
          <w:lang w:eastAsia="ru-RU"/>
        </w:rPr>
        <w:t>к</w:t>
      </w:r>
      <w:proofErr w:type="gramEnd"/>
      <w:r w:rsidRPr="008A13B1">
        <w:rPr>
          <w:rFonts w:eastAsia="Times New Roman"/>
          <w:bCs/>
          <w:szCs w:val="28"/>
          <w:lang w:eastAsia="ru-RU"/>
        </w:rPr>
        <w:t xml:space="preserve"> </w:t>
      </w:r>
      <w:r>
        <w:t>постановлению</w:t>
      </w:r>
      <w:r w:rsidR="008A13B1" w:rsidRPr="008A13B1">
        <w:rPr>
          <w:rFonts w:eastAsia="Times New Roman"/>
          <w:bCs/>
          <w:szCs w:val="28"/>
          <w:lang w:eastAsia="ru-RU"/>
        </w:rPr>
        <w:t xml:space="preserve">  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Г</w:t>
      </w:r>
      <w:r w:rsidRPr="008A13B1">
        <w:rPr>
          <w:rFonts w:eastAsia="Times New Roman"/>
          <w:bCs/>
          <w:szCs w:val="28"/>
          <w:lang w:eastAsia="ru-RU"/>
        </w:rPr>
        <w:t xml:space="preserve">лавы </w:t>
      </w:r>
      <w:proofErr w:type="spellStart"/>
      <w:r w:rsidRPr="008A13B1">
        <w:rPr>
          <w:rFonts w:eastAsia="Times New Roman"/>
          <w:bCs/>
          <w:szCs w:val="28"/>
          <w:lang w:eastAsia="ru-RU"/>
        </w:rPr>
        <w:t>Ербогаченского</w:t>
      </w:r>
      <w:proofErr w:type="spellEnd"/>
      <w:r>
        <w:rPr>
          <w:rFonts w:eastAsia="Times New Roman"/>
          <w:bCs/>
          <w:szCs w:val="28"/>
          <w:lang w:eastAsia="ru-RU"/>
        </w:rPr>
        <w:t xml:space="preserve"> </w:t>
      </w:r>
      <w:r w:rsidRPr="008A13B1">
        <w:rPr>
          <w:rFonts w:eastAsia="Times New Roman"/>
          <w:bCs/>
          <w:szCs w:val="28"/>
          <w:lang w:eastAsia="ru-RU"/>
        </w:rPr>
        <w:t>муниципального образования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proofErr w:type="gramStart"/>
      <w:r w:rsidRPr="008A13B1">
        <w:rPr>
          <w:rFonts w:eastAsia="Times New Roman"/>
          <w:bCs/>
          <w:szCs w:val="28"/>
          <w:lang w:eastAsia="ru-RU"/>
        </w:rPr>
        <w:t>от</w:t>
      </w:r>
      <w:proofErr w:type="gramEnd"/>
      <w:r w:rsidRPr="008A13B1">
        <w:rPr>
          <w:rFonts w:eastAsia="Times New Roman"/>
          <w:bCs/>
          <w:szCs w:val="28"/>
          <w:lang w:eastAsia="ru-RU"/>
        </w:rPr>
        <w:t xml:space="preserve"> 1</w:t>
      </w:r>
      <w:r>
        <w:rPr>
          <w:rFonts w:eastAsia="Times New Roman"/>
          <w:bCs/>
          <w:szCs w:val="28"/>
          <w:lang w:eastAsia="ru-RU"/>
        </w:rPr>
        <w:t>1</w:t>
      </w:r>
      <w:r w:rsidRPr="008A13B1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 xml:space="preserve">октября </w:t>
      </w:r>
      <w:r w:rsidRPr="008A13B1">
        <w:rPr>
          <w:rFonts w:eastAsia="Times New Roman"/>
          <w:bCs/>
          <w:szCs w:val="28"/>
          <w:lang w:eastAsia="ru-RU"/>
        </w:rPr>
        <w:t>201</w:t>
      </w:r>
      <w:r>
        <w:rPr>
          <w:rFonts w:eastAsia="Times New Roman"/>
          <w:bCs/>
          <w:szCs w:val="28"/>
          <w:lang w:eastAsia="ru-RU"/>
        </w:rPr>
        <w:t>3</w:t>
      </w:r>
      <w:r w:rsidRPr="008A13B1">
        <w:rPr>
          <w:rFonts w:eastAsia="Times New Roman"/>
          <w:bCs/>
          <w:szCs w:val="28"/>
          <w:lang w:eastAsia="ru-RU"/>
        </w:rPr>
        <w:t xml:space="preserve"> года №</w:t>
      </w:r>
      <w:r>
        <w:rPr>
          <w:rFonts w:eastAsia="Times New Roman"/>
          <w:bCs/>
          <w:szCs w:val="28"/>
          <w:lang w:eastAsia="ru-RU"/>
        </w:rPr>
        <w:t>81</w:t>
      </w:r>
      <w:r w:rsidRPr="008A13B1">
        <w:rPr>
          <w:rFonts w:eastAsia="Times New Roman"/>
          <w:bCs/>
          <w:szCs w:val="28"/>
          <w:lang w:eastAsia="ru-RU"/>
        </w:rPr>
        <w:t>-п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</w:p>
    <w:p w:rsidR="008A13B1" w:rsidRPr="008A13B1" w:rsidRDefault="008A13B1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СОСТАВ</w:t>
      </w:r>
      <w:r w:rsidRPr="008A13B1">
        <w:rPr>
          <w:rFonts w:eastAsia="Times New Roman"/>
          <w:bCs/>
          <w:szCs w:val="28"/>
          <w:lang w:eastAsia="ru-RU"/>
        </w:rPr>
        <w:t xml:space="preserve"> </w:t>
      </w:r>
      <w:r w:rsidRPr="008A13B1">
        <w:rPr>
          <w:rFonts w:eastAsia="Times New Roman"/>
          <w:bCs/>
          <w:szCs w:val="28"/>
          <w:lang w:eastAsia="ru-RU"/>
        </w:rPr>
        <w:br/>
        <w:t>комисси</w:t>
      </w:r>
      <w:r>
        <w:rPr>
          <w:rFonts w:eastAsia="Times New Roman"/>
          <w:bCs/>
          <w:szCs w:val="28"/>
          <w:lang w:eastAsia="ru-RU"/>
        </w:rPr>
        <w:t>и</w:t>
      </w:r>
      <w:r w:rsidRPr="008A13B1">
        <w:rPr>
          <w:rFonts w:eastAsia="Times New Roman"/>
          <w:bCs/>
          <w:szCs w:val="28"/>
          <w:lang w:eastAsia="ru-RU"/>
        </w:rPr>
        <w:t xml:space="preserve"> по организации и проведению публичных слушаний по проектам генеральных планов </w:t>
      </w:r>
      <w:r w:rsidR="00CD0C67" w:rsidRPr="008A13B1">
        <w:rPr>
          <w:rFonts w:eastAsia="Times New Roman"/>
          <w:bCs/>
          <w:szCs w:val="28"/>
          <w:lang w:eastAsia="ru-RU"/>
        </w:rPr>
        <w:t>и проектам</w:t>
      </w:r>
      <w:r w:rsidRPr="008A13B1">
        <w:rPr>
          <w:rFonts w:eastAsia="Times New Roman"/>
          <w:bCs/>
          <w:szCs w:val="28"/>
          <w:lang w:eastAsia="ru-RU"/>
        </w:rPr>
        <w:t xml:space="preserve"> правил землепользования и застройки </w:t>
      </w:r>
      <w:proofErr w:type="spellStart"/>
      <w:r w:rsidRPr="008A13B1">
        <w:rPr>
          <w:rFonts w:eastAsia="Times New Roman"/>
          <w:bCs/>
          <w:szCs w:val="28"/>
          <w:lang w:eastAsia="ru-RU"/>
        </w:rPr>
        <w:t>Ербогаченского</w:t>
      </w:r>
      <w:proofErr w:type="spellEnd"/>
      <w:r w:rsidRPr="008A13B1">
        <w:rPr>
          <w:rFonts w:eastAsia="Times New Roman"/>
          <w:bCs/>
          <w:szCs w:val="28"/>
          <w:lang w:eastAsia="ru-RU"/>
        </w:rPr>
        <w:t xml:space="preserve"> муниципального образования и населенных пунктов </w:t>
      </w:r>
      <w:proofErr w:type="spellStart"/>
      <w:r w:rsidRPr="008A13B1">
        <w:rPr>
          <w:rFonts w:eastAsia="Times New Roman"/>
          <w:bCs/>
          <w:szCs w:val="28"/>
          <w:lang w:eastAsia="ru-RU"/>
        </w:rPr>
        <w:t>Ербогаченского</w:t>
      </w:r>
      <w:proofErr w:type="spellEnd"/>
      <w:r w:rsidRPr="008A13B1">
        <w:rPr>
          <w:rFonts w:eastAsia="Times New Roman"/>
          <w:bCs/>
          <w:szCs w:val="28"/>
          <w:lang w:eastAsia="ru-RU"/>
        </w:rPr>
        <w:t xml:space="preserve"> муниципального образования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Председатель комиссии: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</w:t>
      </w:r>
      <w:proofErr w:type="spellStart"/>
      <w:r w:rsidRPr="008A13B1">
        <w:rPr>
          <w:rFonts w:eastAsia="Times New Roman"/>
          <w:szCs w:val="28"/>
          <w:lang w:eastAsia="ru-RU"/>
        </w:rPr>
        <w:t>Кузаков</w:t>
      </w:r>
      <w:proofErr w:type="spellEnd"/>
      <w:r w:rsidRPr="008A13B1">
        <w:rPr>
          <w:rFonts w:eastAsia="Times New Roman"/>
          <w:szCs w:val="28"/>
          <w:lang w:eastAsia="ru-RU"/>
        </w:rPr>
        <w:t xml:space="preserve"> Михаил Игоревич -  заместитель главы </w:t>
      </w:r>
      <w:proofErr w:type="spellStart"/>
      <w:r w:rsidR="00CD0C67">
        <w:rPr>
          <w:rFonts w:eastAsia="Times New Roman"/>
          <w:szCs w:val="28"/>
          <w:lang w:eastAsia="ru-RU"/>
        </w:rPr>
        <w:t>Е</w:t>
      </w:r>
      <w:r w:rsidR="00CD0C67" w:rsidRPr="008A13B1">
        <w:rPr>
          <w:rFonts w:eastAsia="Times New Roman"/>
          <w:szCs w:val="28"/>
          <w:lang w:eastAsia="ru-RU"/>
        </w:rPr>
        <w:t>рбогаченского</w:t>
      </w:r>
      <w:proofErr w:type="spellEnd"/>
      <w:r w:rsidR="00CD0C67" w:rsidRPr="008A13B1">
        <w:rPr>
          <w:rFonts w:eastAsia="Times New Roman"/>
          <w:szCs w:val="28"/>
          <w:lang w:eastAsia="ru-RU"/>
        </w:rPr>
        <w:t xml:space="preserve"> муниципального</w:t>
      </w:r>
      <w:r w:rsidRPr="008A13B1">
        <w:rPr>
          <w:rFonts w:eastAsia="Times New Roman"/>
          <w:szCs w:val="28"/>
          <w:lang w:eastAsia="ru-RU"/>
        </w:rPr>
        <w:t xml:space="preserve"> образования;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Заместитель председателя комиссии: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</w:t>
      </w:r>
      <w:proofErr w:type="spellStart"/>
      <w:r w:rsidR="00403406">
        <w:rPr>
          <w:rFonts w:eastAsia="Times New Roman"/>
          <w:szCs w:val="28"/>
          <w:lang w:eastAsia="ru-RU"/>
        </w:rPr>
        <w:t>Муллер</w:t>
      </w:r>
      <w:proofErr w:type="spellEnd"/>
      <w:r w:rsidR="00403406">
        <w:rPr>
          <w:rFonts w:eastAsia="Times New Roman"/>
          <w:szCs w:val="28"/>
          <w:lang w:eastAsia="ru-RU"/>
        </w:rPr>
        <w:t xml:space="preserve"> </w:t>
      </w:r>
      <w:r w:rsidRPr="008A13B1">
        <w:rPr>
          <w:rFonts w:eastAsia="Times New Roman"/>
          <w:szCs w:val="28"/>
          <w:lang w:eastAsia="ru-RU"/>
        </w:rPr>
        <w:t xml:space="preserve">Андрей </w:t>
      </w:r>
      <w:r w:rsidR="00403406">
        <w:rPr>
          <w:rFonts w:eastAsia="Times New Roman"/>
          <w:szCs w:val="28"/>
          <w:lang w:eastAsia="ru-RU"/>
        </w:rPr>
        <w:t>Николаевич</w:t>
      </w:r>
      <w:r w:rsidRPr="008A13B1">
        <w:rPr>
          <w:rFonts w:eastAsia="Times New Roman"/>
          <w:szCs w:val="28"/>
          <w:lang w:eastAsia="ru-RU"/>
        </w:rPr>
        <w:t xml:space="preserve"> </w:t>
      </w:r>
      <w:r w:rsidR="00403406">
        <w:rPr>
          <w:rFonts w:eastAsia="Times New Roman"/>
          <w:szCs w:val="28"/>
          <w:lang w:eastAsia="ru-RU"/>
        </w:rPr>
        <w:t>–</w:t>
      </w:r>
      <w:r w:rsidRPr="008A13B1">
        <w:rPr>
          <w:rFonts w:eastAsia="Times New Roman"/>
          <w:szCs w:val="28"/>
          <w:lang w:eastAsia="ru-RU"/>
        </w:rPr>
        <w:t xml:space="preserve"> </w:t>
      </w:r>
      <w:r w:rsidR="00403406">
        <w:rPr>
          <w:rFonts w:eastAsia="Times New Roman"/>
          <w:szCs w:val="28"/>
          <w:lang w:eastAsia="ru-RU"/>
        </w:rPr>
        <w:t>и</w:t>
      </w:r>
      <w:r w:rsidR="006E66CA">
        <w:rPr>
          <w:rFonts w:eastAsia="Times New Roman"/>
          <w:szCs w:val="28"/>
          <w:lang w:eastAsia="ru-RU"/>
        </w:rPr>
        <w:t xml:space="preserve">сполняющий </w:t>
      </w:r>
      <w:r w:rsidR="00CD0C67">
        <w:rPr>
          <w:rFonts w:eastAsia="Times New Roman"/>
          <w:szCs w:val="28"/>
          <w:lang w:eastAsia="ru-RU"/>
        </w:rPr>
        <w:t>обязанности заведующего</w:t>
      </w:r>
      <w:r w:rsidRPr="008A13B1">
        <w:rPr>
          <w:rFonts w:eastAsia="Times New Roman"/>
          <w:szCs w:val="28"/>
          <w:lang w:eastAsia="ru-RU"/>
        </w:rPr>
        <w:t xml:space="preserve"> </w:t>
      </w:r>
      <w:r w:rsidR="004B6D4C" w:rsidRPr="008A13B1">
        <w:rPr>
          <w:rFonts w:eastAsia="Times New Roman"/>
          <w:szCs w:val="28"/>
          <w:lang w:eastAsia="ru-RU"/>
        </w:rPr>
        <w:t>отделом архитектуры</w:t>
      </w:r>
      <w:r w:rsidRPr="008A13B1">
        <w:rPr>
          <w:rFonts w:eastAsia="Times New Roman"/>
          <w:szCs w:val="28"/>
          <w:lang w:eastAsia="ru-RU"/>
        </w:rPr>
        <w:t xml:space="preserve"> и градостроительства администрации муниципального образования «</w:t>
      </w:r>
      <w:proofErr w:type="spellStart"/>
      <w:r w:rsidRPr="008A13B1">
        <w:rPr>
          <w:rFonts w:eastAsia="Times New Roman"/>
          <w:szCs w:val="28"/>
          <w:lang w:eastAsia="ru-RU"/>
        </w:rPr>
        <w:t>Катангский</w:t>
      </w:r>
      <w:proofErr w:type="spellEnd"/>
      <w:r w:rsidRPr="008A13B1">
        <w:rPr>
          <w:rFonts w:eastAsia="Times New Roman"/>
          <w:szCs w:val="28"/>
          <w:lang w:eastAsia="ru-RU"/>
        </w:rPr>
        <w:t xml:space="preserve"> район» (по согласованию)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Секретарь комиссии: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Капустина Юлия </w:t>
      </w:r>
      <w:r w:rsidR="00CD0C67" w:rsidRPr="008A13B1">
        <w:rPr>
          <w:rFonts w:eastAsia="Times New Roman"/>
          <w:szCs w:val="28"/>
          <w:lang w:eastAsia="ru-RU"/>
        </w:rPr>
        <w:t>Юрьевна –</w:t>
      </w:r>
      <w:r w:rsidRPr="008A13B1">
        <w:rPr>
          <w:rFonts w:eastAsia="Times New Roman"/>
          <w:szCs w:val="28"/>
          <w:lang w:eastAsia="ru-RU"/>
        </w:rPr>
        <w:t xml:space="preserve"> заместитель </w:t>
      </w:r>
      <w:r w:rsidR="00403406">
        <w:rPr>
          <w:rFonts w:eastAsia="Times New Roman"/>
          <w:szCs w:val="28"/>
          <w:lang w:eastAsia="ru-RU"/>
        </w:rPr>
        <w:t xml:space="preserve">заведующего отделом по управлению делами администрации </w:t>
      </w:r>
      <w:proofErr w:type="spellStart"/>
      <w:r w:rsidRPr="008A13B1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8A13B1">
        <w:rPr>
          <w:rFonts w:eastAsia="Times New Roman"/>
          <w:szCs w:val="28"/>
          <w:lang w:eastAsia="ru-RU"/>
        </w:rPr>
        <w:t xml:space="preserve"> муниципального образования;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A13B1">
        <w:rPr>
          <w:rFonts w:eastAsia="Times New Roman"/>
          <w:szCs w:val="28"/>
          <w:lang w:eastAsia="ru-RU"/>
        </w:rPr>
        <w:t xml:space="preserve"> Члены комиссии: </w:t>
      </w:r>
    </w:p>
    <w:p w:rsidR="008A13B1" w:rsidRPr="008035B8" w:rsidRDefault="002C48F5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 xml:space="preserve">Акопян Мясник </w:t>
      </w:r>
      <w:proofErr w:type="spellStart"/>
      <w:r w:rsidRPr="008035B8">
        <w:rPr>
          <w:rFonts w:eastAsia="Times New Roman"/>
          <w:szCs w:val="28"/>
          <w:lang w:eastAsia="ru-RU"/>
        </w:rPr>
        <w:t>Петросович</w:t>
      </w:r>
      <w:proofErr w:type="spellEnd"/>
      <w:r w:rsidRPr="008035B8">
        <w:rPr>
          <w:rFonts w:eastAsia="Times New Roman"/>
          <w:szCs w:val="28"/>
          <w:lang w:eastAsia="ru-RU"/>
        </w:rPr>
        <w:t xml:space="preserve"> </w:t>
      </w:r>
      <w:r w:rsidR="009A54BF" w:rsidRPr="008035B8">
        <w:rPr>
          <w:rFonts w:eastAsia="Times New Roman"/>
          <w:szCs w:val="28"/>
          <w:lang w:eastAsia="ru-RU"/>
        </w:rPr>
        <w:t>–</w:t>
      </w:r>
      <w:r w:rsidR="008A13B1" w:rsidRPr="008035B8">
        <w:rPr>
          <w:rFonts w:eastAsia="Times New Roman"/>
          <w:szCs w:val="28"/>
          <w:lang w:eastAsia="ru-RU"/>
        </w:rPr>
        <w:t xml:space="preserve"> </w:t>
      </w:r>
      <w:r w:rsidR="009A54BF" w:rsidRPr="008035B8">
        <w:rPr>
          <w:rFonts w:eastAsia="Times New Roman"/>
          <w:szCs w:val="28"/>
          <w:lang w:eastAsia="ru-RU"/>
        </w:rPr>
        <w:t xml:space="preserve">депутат Думы </w:t>
      </w:r>
      <w:proofErr w:type="spellStart"/>
      <w:r w:rsidR="009A54BF" w:rsidRPr="008035B8">
        <w:rPr>
          <w:rFonts w:eastAsia="Times New Roman"/>
          <w:szCs w:val="28"/>
          <w:lang w:eastAsia="ru-RU"/>
        </w:rPr>
        <w:t>Ербогаченского</w:t>
      </w:r>
      <w:proofErr w:type="spellEnd"/>
      <w:r w:rsidR="009A54BF" w:rsidRPr="008035B8">
        <w:rPr>
          <w:rFonts w:eastAsia="Times New Roman"/>
          <w:szCs w:val="28"/>
          <w:lang w:eastAsia="ru-RU"/>
        </w:rPr>
        <w:t xml:space="preserve"> муниципального образования </w:t>
      </w:r>
      <w:r w:rsidR="008A13B1" w:rsidRPr="008035B8">
        <w:rPr>
          <w:rFonts w:eastAsia="Times New Roman"/>
          <w:szCs w:val="28"/>
          <w:lang w:eastAsia="ru-RU"/>
        </w:rPr>
        <w:t>(по согласованию);</w:t>
      </w:r>
    </w:p>
    <w:p w:rsidR="009A54BF" w:rsidRPr="008035B8" w:rsidRDefault="009A54BF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 xml:space="preserve">Волкова Людмила Антоновна – заместитель председателя Думы </w:t>
      </w:r>
      <w:proofErr w:type="spellStart"/>
      <w:r w:rsidRPr="008035B8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8035B8">
        <w:rPr>
          <w:rFonts w:eastAsia="Times New Roman"/>
          <w:szCs w:val="28"/>
          <w:lang w:eastAsia="ru-RU"/>
        </w:rPr>
        <w:t xml:space="preserve"> муниципального образования (по согласованию); </w:t>
      </w:r>
    </w:p>
    <w:p w:rsidR="008035B8" w:rsidRPr="008035B8" w:rsidRDefault="00CD0C67" w:rsidP="008035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>Захаренко Евгения</w:t>
      </w:r>
      <w:r w:rsidR="009A54BF" w:rsidRPr="008035B8">
        <w:rPr>
          <w:rFonts w:eastAsia="Times New Roman"/>
          <w:szCs w:val="28"/>
          <w:lang w:eastAsia="ru-RU"/>
        </w:rPr>
        <w:t xml:space="preserve"> Юрьевна - депутат Думы </w:t>
      </w:r>
      <w:proofErr w:type="spellStart"/>
      <w:r w:rsidR="009A54BF" w:rsidRPr="008035B8">
        <w:rPr>
          <w:rFonts w:eastAsia="Times New Roman"/>
          <w:szCs w:val="28"/>
          <w:lang w:eastAsia="ru-RU"/>
        </w:rPr>
        <w:t>Ербогаченского</w:t>
      </w:r>
      <w:proofErr w:type="spellEnd"/>
      <w:r w:rsidR="009A54BF" w:rsidRPr="008035B8">
        <w:rPr>
          <w:rFonts w:eastAsia="Times New Roman"/>
          <w:szCs w:val="28"/>
          <w:lang w:eastAsia="ru-RU"/>
        </w:rPr>
        <w:t xml:space="preserve"> муниципального образования (по согласованию);</w:t>
      </w:r>
    </w:p>
    <w:p w:rsidR="008035B8" w:rsidRPr="008035B8" w:rsidRDefault="008035B8" w:rsidP="008035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>Козлов Сергей Валерьянович – главный специалист;</w:t>
      </w:r>
    </w:p>
    <w:p w:rsidR="009A54BF" w:rsidRPr="008035B8" w:rsidRDefault="008035B8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proofErr w:type="spellStart"/>
      <w:r w:rsidRPr="008035B8">
        <w:rPr>
          <w:rFonts w:eastAsia="Times New Roman"/>
          <w:szCs w:val="28"/>
          <w:lang w:eastAsia="ru-RU"/>
        </w:rPr>
        <w:t>Тери</w:t>
      </w:r>
      <w:proofErr w:type="spellEnd"/>
      <w:r w:rsidRPr="008035B8">
        <w:rPr>
          <w:rFonts w:eastAsia="Times New Roman"/>
          <w:szCs w:val="28"/>
          <w:lang w:eastAsia="ru-RU"/>
        </w:rPr>
        <w:t xml:space="preserve"> Марина </w:t>
      </w:r>
      <w:proofErr w:type="spellStart"/>
      <w:r w:rsidRPr="008035B8">
        <w:rPr>
          <w:rFonts w:eastAsia="Times New Roman"/>
          <w:szCs w:val="28"/>
          <w:lang w:eastAsia="ru-RU"/>
        </w:rPr>
        <w:t>Климовна</w:t>
      </w:r>
      <w:proofErr w:type="spellEnd"/>
      <w:r w:rsidRPr="008035B8">
        <w:rPr>
          <w:rFonts w:eastAsia="Times New Roman"/>
          <w:szCs w:val="28"/>
          <w:lang w:eastAsia="ru-RU"/>
        </w:rPr>
        <w:t xml:space="preserve"> – ведущий специалист;</w:t>
      </w:r>
    </w:p>
    <w:p w:rsidR="008035B8" w:rsidRPr="008035B8" w:rsidRDefault="008A13B1" w:rsidP="008035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 xml:space="preserve">Юрьев Виктор Анатольевич </w:t>
      </w:r>
      <w:r w:rsidR="00CD0C67" w:rsidRPr="008035B8">
        <w:rPr>
          <w:rFonts w:eastAsia="Times New Roman"/>
          <w:szCs w:val="28"/>
          <w:lang w:eastAsia="ru-RU"/>
        </w:rPr>
        <w:t>– исполняющий</w:t>
      </w:r>
      <w:r w:rsidRPr="008035B8">
        <w:rPr>
          <w:rFonts w:eastAsia="Times New Roman"/>
          <w:szCs w:val="28"/>
          <w:lang w:eastAsia="ru-RU"/>
        </w:rPr>
        <w:t xml:space="preserve"> обязанности начальника Катангского отделения Иркутского филиала ФГУП </w:t>
      </w:r>
      <w:r w:rsidR="00360AA0" w:rsidRPr="008035B8">
        <w:rPr>
          <w:rFonts w:eastAsia="Times New Roman"/>
          <w:szCs w:val="28"/>
          <w:lang w:eastAsia="ru-RU"/>
        </w:rPr>
        <w:t>«</w:t>
      </w:r>
      <w:proofErr w:type="spellStart"/>
      <w:r w:rsidRPr="008035B8">
        <w:rPr>
          <w:rFonts w:eastAsia="Times New Roman"/>
          <w:szCs w:val="28"/>
          <w:lang w:eastAsia="ru-RU"/>
        </w:rPr>
        <w:t>Ростехинвентаризация</w:t>
      </w:r>
      <w:proofErr w:type="spellEnd"/>
      <w:r w:rsidRPr="008035B8">
        <w:rPr>
          <w:rFonts w:eastAsia="Times New Roman"/>
          <w:szCs w:val="28"/>
          <w:lang w:eastAsia="ru-RU"/>
        </w:rPr>
        <w:t xml:space="preserve"> – Федеральное БТИ</w:t>
      </w:r>
      <w:r w:rsidR="00360AA0" w:rsidRPr="008035B8">
        <w:rPr>
          <w:rFonts w:eastAsia="Times New Roman"/>
          <w:szCs w:val="28"/>
          <w:lang w:eastAsia="ru-RU"/>
        </w:rPr>
        <w:t>»</w:t>
      </w:r>
      <w:r w:rsidRPr="008035B8">
        <w:rPr>
          <w:rFonts w:eastAsia="Times New Roman"/>
          <w:szCs w:val="28"/>
          <w:lang w:eastAsia="ru-RU"/>
        </w:rPr>
        <w:t xml:space="preserve"> (по согласованию);</w:t>
      </w:r>
    </w:p>
    <w:p w:rsidR="008035B8" w:rsidRPr="008035B8" w:rsidRDefault="008035B8" w:rsidP="008035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 xml:space="preserve"> Юрьев Сергей Олегович – ведущий специалист по вопросам жизнеобеспечения, гражданской обороны, чрезвычайных ситуаций и пожарной безопасности;</w:t>
      </w:r>
    </w:p>
    <w:p w:rsidR="008035B8" w:rsidRPr="008035B8" w:rsidRDefault="008035B8" w:rsidP="008035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r w:rsidRPr="008035B8">
        <w:rPr>
          <w:rFonts w:eastAsia="Times New Roman"/>
          <w:szCs w:val="28"/>
          <w:lang w:eastAsia="ru-RU"/>
        </w:rPr>
        <w:t xml:space="preserve">Представитель общества с ограниченной ответственностью (ООО) «Братское землеустроительное предприятие» (по согласованию). </w:t>
      </w:r>
    </w:p>
    <w:p w:rsid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color w:val="FF0000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72"/>
        <w:gridCol w:w="4698"/>
      </w:tblGrid>
      <w:tr w:rsidR="008A13B1" w:rsidRPr="008A13B1" w:rsidTr="008035B8"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8A13B1" w:rsidRPr="008A13B1" w:rsidRDefault="008A13B1" w:rsidP="008A13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8A13B1">
              <w:rPr>
                <w:rFonts w:eastAsia="Times New Roman"/>
                <w:szCs w:val="28"/>
                <w:lang w:eastAsia="ru-RU"/>
              </w:rPr>
              <w:t xml:space="preserve">Заместитель главы </w:t>
            </w:r>
            <w:proofErr w:type="spellStart"/>
            <w:r w:rsidRPr="008A13B1">
              <w:rPr>
                <w:rFonts w:eastAsia="Times New Roman"/>
                <w:szCs w:val="28"/>
                <w:lang w:eastAsia="ru-RU"/>
              </w:rPr>
              <w:t>Ербогаченского</w:t>
            </w:r>
            <w:proofErr w:type="spellEnd"/>
            <w:r w:rsidRPr="008A13B1">
              <w:rPr>
                <w:rFonts w:eastAsia="Times New Roman"/>
                <w:szCs w:val="2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</w:tcPr>
          <w:p w:rsidR="008A13B1" w:rsidRPr="008A13B1" w:rsidRDefault="008A13B1" w:rsidP="00452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 w:rsidRPr="008A13B1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A13B1" w:rsidRPr="008A13B1" w:rsidRDefault="008A13B1" w:rsidP="00452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8A13B1">
              <w:rPr>
                <w:rFonts w:eastAsia="Times New Roman"/>
                <w:szCs w:val="28"/>
                <w:lang w:eastAsia="ru-RU"/>
              </w:rPr>
              <w:t xml:space="preserve">       М.И.</w:t>
            </w:r>
            <w:r w:rsidR="00CD0C67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8A13B1">
              <w:rPr>
                <w:rFonts w:eastAsia="Times New Roman"/>
                <w:szCs w:val="28"/>
                <w:lang w:eastAsia="ru-RU"/>
              </w:rPr>
              <w:t>Кузаков</w:t>
            </w:r>
            <w:proofErr w:type="spellEnd"/>
          </w:p>
        </w:tc>
      </w:tr>
    </w:tbl>
    <w:bookmarkEnd w:id="0"/>
    <w:p w:rsidR="00403406" w:rsidRPr="00403406" w:rsidRDefault="00403406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r w:rsidRPr="00403406">
        <w:rPr>
          <w:rFonts w:eastAsia="Times New Roman"/>
          <w:bCs/>
          <w:szCs w:val="28"/>
          <w:lang w:eastAsia="ru-RU"/>
        </w:rPr>
        <w:lastRenderedPageBreak/>
        <w:t>Приложение №</w:t>
      </w:r>
      <w:r>
        <w:rPr>
          <w:rFonts w:eastAsia="Times New Roman"/>
          <w:bCs/>
          <w:szCs w:val="28"/>
          <w:lang w:eastAsia="ru-RU"/>
        </w:rPr>
        <w:t>3</w:t>
      </w:r>
    </w:p>
    <w:p w:rsidR="00403406" w:rsidRPr="00403406" w:rsidRDefault="004B6D4C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proofErr w:type="gramStart"/>
      <w:r w:rsidRPr="00403406">
        <w:rPr>
          <w:rFonts w:eastAsia="Times New Roman"/>
          <w:bCs/>
          <w:szCs w:val="28"/>
          <w:lang w:eastAsia="ru-RU"/>
        </w:rPr>
        <w:t>к</w:t>
      </w:r>
      <w:proofErr w:type="gramEnd"/>
      <w:r w:rsidRPr="00403406">
        <w:rPr>
          <w:rFonts w:eastAsia="Times New Roman"/>
          <w:bCs/>
          <w:szCs w:val="28"/>
          <w:lang w:eastAsia="ru-RU"/>
        </w:rPr>
        <w:t xml:space="preserve"> постановлению</w:t>
      </w:r>
      <w:r w:rsidR="00403406" w:rsidRPr="00403406">
        <w:rPr>
          <w:rFonts w:eastAsia="Times New Roman"/>
          <w:bCs/>
          <w:szCs w:val="28"/>
          <w:lang w:eastAsia="ru-RU"/>
        </w:rPr>
        <w:t xml:space="preserve">  </w:t>
      </w:r>
    </w:p>
    <w:p w:rsidR="00403406" w:rsidRPr="00403406" w:rsidRDefault="00403406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r w:rsidRPr="00403406">
        <w:rPr>
          <w:rFonts w:eastAsia="Times New Roman"/>
          <w:bCs/>
          <w:szCs w:val="28"/>
          <w:lang w:eastAsia="ru-RU"/>
        </w:rPr>
        <w:t xml:space="preserve">Главы </w:t>
      </w:r>
      <w:proofErr w:type="spellStart"/>
      <w:r w:rsidRPr="00403406">
        <w:rPr>
          <w:rFonts w:eastAsia="Times New Roman"/>
          <w:bCs/>
          <w:szCs w:val="28"/>
          <w:lang w:eastAsia="ru-RU"/>
        </w:rPr>
        <w:t>Ербогаченского</w:t>
      </w:r>
      <w:proofErr w:type="spellEnd"/>
      <w:r w:rsidRPr="00403406">
        <w:rPr>
          <w:rFonts w:eastAsia="Times New Roman"/>
          <w:bCs/>
          <w:szCs w:val="28"/>
          <w:lang w:eastAsia="ru-RU"/>
        </w:rPr>
        <w:t xml:space="preserve"> муниципального образования</w:t>
      </w:r>
    </w:p>
    <w:p w:rsidR="00403406" w:rsidRPr="00403406" w:rsidRDefault="00403406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proofErr w:type="gramStart"/>
      <w:r w:rsidRPr="00403406">
        <w:rPr>
          <w:rFonts w:eastAsia="Times New Roman"/>
          <w:bCs/>
          <w:szCs w:val="28"/>
          <w:lang w:eastAsia="ru-RU"/>
        </w:rPr>
        <w:t>от</w:t>
      </w:r>
      <w:proofErr w:type="gramEnd"/>
      <w:r w:rsidRPr="00403406">
        <w:rPr>
          <w:rFonts w:eastAsia="Times New Roman"/>
          <w:bCs/>
          <w:szCs w:val="28"/>
          <w:lang w:eastAsia="ru-RU"/>
        </w:rPr>
        <w:t xml:space="preserve"> 11 октября 2013 года №81-п</w:t>
      </w:r>
    </w:p>
    <w:p w:rsidR="008A13B1" w:rsidRPr="008A13B1" w:rsidRDefault="008A13B1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271577" w:rsidRDefault="008A13B1" w:rsidP="0027157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szCs w:val="28"/>
        </w:rPr>
      </w:pPr>
      <w:r w:rsidRPr="008A13B1">
        <w:rPr>
          <w:rFonts w:eastAsia="Times New Roman"/>
          <w:bCs/>
          <w:szCs w:val="28"/>
          <w:lang w:eastAsia="ru-RU"/>
        </w:rPr>
        <w:t xml:space="preserve"> ПОЛОЖЕНИЕ</w:t>
      </w:r>
      <w:r w:rsidRPr="008A13B1">
        <w:rPr>
          <w:rFonts w:eastAsia="Times New Roman"/>
          <w:bCs/>
          <w:szCs w:val="28"/>
          <w:lang w:eastAsia="ru-RU"/>
        </w:rPr>
        <w:br/>
        <w:t xml:space="preserve">о порядке </w:t>
      </w:r>
      <w:r w:rsidR="00271577">
        <w:rPr>
          <w:szCs w:val="28"/>
        </w:rPr>
        <w:t xml:space="preserve">работы комиссии </w:t>
      </w:r>
      <w:r w:rsidR="00271577" w:rsidRPr="00271577">
        <w:rPr>
          <w:szCs w:val="28"/>
        </w:rPr>
        <w:t xml:space="preserve">по организации и проведению публичных слушаний по проектам генеральных планов </w:t>
      </w:r>
      <w:r w:rsidR="004B6D4C" w:rsidRPr="00271577">
        <w:rPr>
          <w:szCs w:val="28"/>
        </w:rPr>
        <w:t>и проектам</w:t>
      </w:r>
      <w:r w:rsidR="00271577" w:rsidRPr="00271577">
        <w:rPr>
          <w:szCs w:val="28"/>
        </w:rPr>
        <w:t xml:space="preserve"> правил землепользования и застройки </w:t>
      </w:r>
      <w:proofErr w:type="spellStart"/>
      <w:r w:rsidR="00271577" w:rsidRPr="00271577">
        <w:rPr>
          <w:szCs w:val="28"/>
        </w:rPr>
        <w:t>Ербогаченского</w:t>
      </w:r>
      <w:proofErr w:type="spellEnd"/>
      <w:r w:rsidR="00271577" w:rsidRPr="00271577">
        <w:rPr>
          <w:szCs w:val="28"/>
        </w:rPr>
        <w:t xml:space="preserve"> муниципального образования и населенных пунктов </w:t>
      </w:r>
      <w:proofErr w:type="spellStart"/>
      <w:r w:rsidR="00271577" w:rsidRPr="00271577">
        <w:rPr>
          <w:szCs w:val="28"/>
        </w:rPr>
        <w:t>Ербогаченского</w:t>
      </w:r>
      <w:proofErr w:type="spellEnd"/>
      <w:r w:rsidR="00271577" w:rsidRPr="00271577">
        <w:rPr>
          <w:szCs w:val="28"/>
        </w:rPr>
        <w:t xml:space="preserve"> муниципального образования</w:t>
      </w:r>
    </w:p>
    <w:p w:rsidR="00271577" w:rsidRDefault="00271577" w:rsidP="00271577">
      <w:pPr>
        <w:jc w:val="center"/>
        <w:rPr>
          <w:szCs w:val="28"/>
        </w:rPr>
      </w:pPr>
    </w:p>
    <w:p w:rsidR="00271577" w:rsidRDefault="00271577" w:rsidP="00271577">
      <w:pPr>
        <w:tabs>
          <w:tab w:val="left" w:pos="0"/>
        </w:tabs>
        <w:jc w:val="center"/>
        <w:rPr>
          <w:szCs w:val="28"/>
        </w:rPr>
      </w:pPr>
      <w:r w:rsidRPr="004641F1">
        <w:rPr>
          <w:b/>
          <w:szCs w:val="28"/>
        </w:rPr>
        <w:t>1. Общие положения</w:t>
      </w:r>
    </w:p>
    <w:p w:rsidR="00D92FE3" w:rsidRPr="00D92FE3" w:rsidRDefault="00271577" w:rsidP="00D92FE3">
      <w:pPr>
        <w:numPr>
          <w:ilvl w:val="1"/>
          <w:numId w:val="2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r>
        <w:rPr>
          <w:szCs w:val="28"/>
        </w:rPr>
        <w:t xml:space="preserve">Настоящее Положение регулирует компетенцию, регламент работы </w:t>
      </w:r>
      <w:r w:rsidR="00D92FE3">
        <w:rPr>
          <w:szCs w:val="28"/>
        </w:rPr>
        <w:t>к</w:t>
      </w:r>
      <w:r>
        <w:rPr>
          <w:szCs w:val="28"/>
        </w:rPr>
        <w:t>омиссии</w:t>
      </w:r>
      <w:r w:rsidR="00D92FE3" w:rsidRPr="00D92FE3">
        <w:rPr>
          <w:szCs w:val="28"/>
        </w:rPr>
        <w:t xml:space="preserve"> по организации и проведению публичных слушаний по проектам генеральных планов </w:t>
      </w:r>
      <w:r w:rsidR="004B6D4C" w:rsidRPr="00D92FE3">
        <w:rPr>
          <w:szCs w:val="28"/>
        </w:rPr>
        <w:t>и проектам</w:t>
      </w:r>
      <w:r w:rsidR="00D92FE3" w:rsidRPr="00D92FE3">
        <w:rPr>
          <w:szCs w:val="28"/>
        </w:rPr>
        <w:t xml:space="preserve"> правил землепользования и застройки </w:t>
      </w:r>
      <w:proofErr w:type="spellStart"/>
      <w:r w:rsidR="00D92FE3" w:rsidRPr="00D92FE3">
        <w:rPr>
          <w:szCs w:val="28"/>
        </w:rPr>
        <w:t>Ербогаченского</w:t>
      </w:r>
      <w:proofErr w:type="spellEnd"/>
      <w:r w:rsidR="00D92FE3" w:rsidRPr="00D92FE3">
        <w:rPr>
          <w:szCs w:val="28"/>
        </w:rPr>
        <w:t xml:space="preserve"> муниципального образования и населенных пунктов </w:t>
      </w:r>
      <w:proofErr w:type="spellStart"/>
      <w:r w:rsidR="00D92FE3" w:rsidRPr="00D92FE3">
        <w:rPr>
          <w:szCs w:val="28"/>
        </w:rPr>
        <w:t>Ербогаченского</w:t>
      </w:r>
      <w:proofErr w:type="spellEnd"/>
      <w:r w:rsidR="00D92FE3" w:rsidRPr="00D92FE3">
        <w:rPr>
          <w:szCs w:val="28"/>
        </w:rPr>
        <w:t xml:space="preserve"> муниципального образования</w:t>
      </w:r>
      <w:r w:rsidR="00D92FE3">
        <w:rPr>
          <w:szCs w:val="28"/>
        </w:rPr>
        <w:t xml:space="preserve"> </w:t>
      </w:r>
    </w:p>
    <w:p w:rsidR="00271577" w:rsidRPr="00D92FE3" w:rsidRDefault="00271577" w:rsidP="00271577">
      <w:pPr>
        <w:numPr>
          <w:ilvl w:val="1"/>
          <w:numId w:val="2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r w:rsidRPr="00D92FE3">
        <w:rPr>
          <w:szCs w:val="28"/>
        </w:rPr>
        <w:t xml:space="preserve">Комиссия </w:t>
      </w:r>
      <w:r w:rsidR="00D92FE3" w:rsidRPr="00D92FE3">
        <w:rPr>
          <w:szCs w:val="28"/>
        </w:rPr>
        <w:t xml:space="preserve">по организации и проведению публичных слушаний по проектам генеральных планов и  проектам правил землепользования и застройки </w:t>
      </w:r>
      <w:proofErr w:type="spellStart"/>
      <w:r w:rsidR="00D92FE3" w:rsidRPr="00D92FE3">
        <w:rPr>
          <w:szCs w:val="28"/>
        </w:rPr>
        <w:t>Ербогаченского</w:t>
      </w:r>
      <w:proofErr w:type="spellEnd"/>
      <w:r w:rsidR="00D92FE3" w:rsidRPr="00D92FE3">
        <w:rPr>
          <w:szCs w:val="28"/>
        </w:rPr>
        <w:t xml:space="preserve"> муниципального образования и населенных пунктов </w:t>
      </w:r>
      <w:proofErr w:type="spellStart"/>
      <w:r w:rsidR="00D92FE3" w:rsidRPr="00D92FE3">
        <w:rPr>
          <w:szCs w:val="28"/>
        </w:rPr>
        <w:t>Ербогаченского</w:t>
      </w:r>
      <w:proofErr w:type="spellEnd"/>
      <w:r w:rsidR="00D92FE3" w:rsidRPr="00D92FE3">
        <w:rPr>
          <w:szCs w:val="28"/>
        </w:rPr>
        <w:t xml:space="preserve"> муниципального образования</w:t>
      </w:r>
      <w:r w:rsidR="00D92FE3">
        <w:rPr>
          <w:szCs w:val="28"/>
        </w:rPr>
        <w:t xml:space="preserve"> (далее – Комиссия)</w:t>
      </w:r>
      <w:r w:rsidR="00D92FE3" w:rsidRPr="00D92FE3">
        <w:rPr>
          <w:szCs w:val="28"/>
        </w:rPr>
        <w:t xml:space="preserve"> </w:t>
      </w:r>
      <w:r w:rsidRPr="00D92FE3">
        <w:rPr>
          <w:szCs w:val="28"/>
        </w:rPr>
        <w:t xml:space="preserve">является коллегиальным органом, который на основании законодательства Российской Федерации, правовых актов </w:t>
      </w:r>
      <w:proofErr w:type="spellStart"/>
      <w:r w:rsidR="00D92FE3">
        <w:rPr>
          <w:szCs w:val="28"/>
        </w:rPr>
        <w:t>Ербогаченского</w:t>
      </w:r>
      <w:proofErr w:type="spellEnd"/>
      <w:r w:rsidR="00D92FE3">
        <w:rPr>
          <w:szCs w:val="28"/>
        </w:rPr>
        <w:t xml:space="preserve"> муниципального образования</w:t>
      </w:r>
      <w:r w:rsidRPr="00D92FE3">
        <w:rPr>
          <w:szCs w:val="28"/>
        </w:rPr>
        <w:t xml:space="preserve">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</w:t>
      </w:r>
      <w:r w:rsidR="002C48F5" w:rsidRPr="00D92FE3">
        <w:rPr>
          <w:szCs w:val="28"/>
        </w:rPr>
        <w:t>организацию,</w:t>
      </w:r>
      <w:r w:rsidRPr="00D92FE3">
        <w:rPr>
          <w:szCs w:val="28"/>
        </w:rPr>
        <w:t xml:space="preserve"> проведение и подведение итогов публичных слушаний по проектам генеральных планов</w:t>
      </w:r>
      <w:r w:rsidR="002C48F5" w:rsidRPr="00D92FE3">
        <w:rPr>
          <w:szCs w:val="28"/>
        </w:rPr>
        <w:t xml:space="preserve"> генеральных планов и  проектам правил землепользования и застройки </w:t>
      </w:r>
      <w:proofErr w:type="spellStart"/>
      <w:r w:rsidR="002C48F5" w:rsidRPr="00D92FE3">
        <w:rPr>
          <w:szCs w:val="28"/>
        </w:rPr>
        <w:t>Ербогаченского</w:t>
      </w:r>
      <w:proofErr w:type="spellEnd"/>
      <w:r w:rsidR="002C48F5" w:rsidRPr="00D92FE3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D92FE3">
        <w:rPr>
          <w:szCs w:val="28"/>
        </w:rPr>
        <w:t>Ербогаченского</w:t>
      </w:r>
      <w:proofErr w:type="spellEnd"/>
      <w:r w:rsidR="002C48F5" w:rsidRPr="00D92FE3">
        <w:rPr>
          <w:szCs w:val="28"/>
        </w:rPr>
        <w:t xml:space="preserve"> муниципального образования</w:t>
      </w:r>
      <w:r w:rsidRPr="00D92FE3">
        <w:rPr>
          <w:szCs w:val="28"/>
        </w:rPr>
        <w:t>.</w:t>
      </w:r>
    </w:p>
    <w:p w:rsidR="00271577" w:rsidRDefault="00271577" w:rsidP="00271577">
      <w:pPr>
        <w:tabs>
          <w:tab w:val="left" w:pos="0"/>
        </w:tabs>
        <w:spacing w:line="100" w:lineRule="atLeast"/>
        <w:ind w:firstLine="855"/>
        <w:jc w:val="center"/>
        <w:rPr>
          <w:szCs w:val="28"/>
        </w:rPr>
      </w:pPr>
    </w:p>
    <w:p w:rsidR="00271577" w:rsidRPr="004641F1" w:rsidRDefault="00271577" w:rsidP="00D92FE3">
      <w:pPr>
        <w:tabs>
          <w:tab w:val="left" w:pos="0"/>
        </w:tabs>
        <w:spacing w:line="100" w:lineRule="atLeast"/>
        <w:ind w:hanging="15"/>
        <w:jc w:val="center"/>
        <w:rPr>
          <w:b/>
          <w:szCs w:val="28"/>
        </w:rPr>
      </w:pPr>
      <w:r w:rsidRPr="004641F1">
        <w:rPr>
          <w:b/>
          <w:szCs w:val="28"/>
        </w:rPr>
        <w:t>2. Задачи, функции и полномочия Комиссии</w:t>
      </w:r>
    </w:p>
    <w:p w:rsidR="00271577" w:rsidRDefault="00271577" w:rsidP="009A54BF">
      <w:pPr>
        <w:tabs>
          <w:tab w:val="left" w:pos="0"/>
        </w:tabs>
        <w:spacing w:after="0" w:line="100" w:lineRule="atLeast"/>
        <w:ind w:firstLine="855"/>
        <w:jc w:val="both"/>
        <w:rPr>
          <w:szCs w:val="28"/>
        </w:rPr>
      </w:pPr>
      <w:r>
        <w:rPr>
          <w:szCs w:val="28"/>
        </w:rPr>
        <w:t>2.1. Задачами Комиссии являются:</w:t>
      </w:r>
    </w:p>
    <w:p w:rsidR="00271577" w:rsidRDefault="00271577" w:rsidP="00271577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проведение</w:t>
      </w:r>
      <w:proofErr w:type="gramEnd"/>
      <w:r>
        <w:rPr>
          <w:szCs w:val="28"/>
        </w:rPr>
        <w:t xml:space="preserve"> в установленном порядке публичных слушаний по проектам</w:t>
      </w:r>
      <w:r w:rsidR="002C48F5" w:rsidRPr="002C48F5">
        <w:rPr>
          <w:szCs w:val="28"/>
        </w:rPr>
        <w:t xml:space="preserve"> генеральных планов и  </w:t>
      </w:r>
      <w:r w:rsidR="00840C8E">
        <w:rPr>
          <w:szCs w:val="28"/>
        </w:rPr>
        <w:t>проектам п</w:t>
      </w:r>
      <w:r w:rsidR="002C48F5" w:rsidRPr="002C48F5">
        <w:rPr>
          <w:szCs w:val="28"/>
        </w:rPr>
        <w:t xml:space="preserve">равил землепользования и 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</w:t>
      </w:r>
      <w:r>
        <w:rPr>
          <w:szCs w:val="28"/>
        </w:rPr>
        <w:t>;</w:t>
      </w:r>
    </w:p>
    <w:p w:rsidR="00271577" w:rsidRDefault="00271577" w:rsidP="00271577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информирование</w:t>
      </w:r>
      <w:proofErr w:type="gramEnd"/>
      <w:r>
        <w:rPr>
          <w:szCs w:val="28"/>
        </w:rPr>
        <w:t xml:space="preserve"> жителей каждого </w:t>
      </w:r>
      <w:r w:rsidR="002C48F5">
        <w:rPr>
          <w:szCs w:val="28"/>
        </w:rPr>
        <w:t xml:space="preserve">населенного пункта </w:t>
      </w:r>
      <w:proofErr w:type="spellStart"/>
      <w:r w:rsidR="002C48F5">
        <w:rPr>
          <w:szCs w:val="28"/>
        </w:rPr>
        <w:t>Ербогаченского</w:t>
      </w:r>
      <w:proofErr w:type="spellEnd"/>
      <w:r w:rsidR="002C48F5">
        <w:rPr>
          <w:szCs w:val="28"/>
        </w:rPr>
        <w:t xml:space="preserve"> муниципального образования </w:t>
      </w:r>
      <w:r>
        <w:rPr>
          <w:szCs w:val="28"/>
        </w:rPr>
        <w:t xml:space="preserve">о </w:t>
      </w:r>
      <w:r w:rsidR="002C48F5">
        <w:rPr>
          <w:szCs w:val="28"/>
        </w:rPr>
        <w:t xml:space="preserve">планах </w:t>
      </w:r>
      <w:r>
        <w:rPr>
          <w:szCs w:val="28"/>
        </w:rPr>
        <w:t xml:space="preserve">его развития. Выявление общественного мнения, предложений и рекомендаций по проектам </w:t>
      </w:r>
      <w:r w:rsidR="002C48F5" w:rsidRPr="002C48F5">
        <w:rPr>
          <w:szCs w:val="28"/>
        </w:rPr>
        <w:t xml:space="preserve">генеральных планов </w:t>
      </w:r>
      <w:r w:rsidR="004B6D4C" w:rsidRPr="002C48F5">
        <w:rPr>
          <w:szCs w:val="28"/>
        </w:rPr>
        <w:t>и проектам</w:t>
      </w:r>
      <w:r w:rsidR="002C48F5" w:rsidRPr="002C48F5">
        <w:rPr>
          <w:szCs w:val="28"/>
        </w:rPr>
        <w:t xml:space="preserve"> правил землепользования и </w:t>
      </w:r>
      <w:r w:rsidR="002C48F5" w:rsidRPr="002C48F5">
        <w:rPr>
          <w:szCs w:val="28"/>
        </w:rPr>
        <w:lastRenderedPageBreak/>
        <w:t xml:space="preserve">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</w:t>
      </w:r>
      <w:r>
        <w:rPr>
          <w:szCs w:val="28"/>
        </w:rPr>
        <w:t>;</w:t>
      </w:r>
    </w:p>
    <w:p w:rsidR="00271577" w:rsidRDefault="00271577" w:rsidP="00271577">
      <w:pPr>
        <w:numPr>
          <w:ilvl w:val="2"/>
          <w:numId w:val="3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подготовка</w:t>
      </w:r>
      <w:proofErr w:type="gramEnd"/>
      <w:r>
        <w:rPr>
          <w:szCs w:val="28"/>
        </w:rPr>
        <w:t xml:space="preserve"> заключения Комиссии по итогам публичных слушаний по проектам </w:t>
      </w:r>
      <w:r w:rsidR="002C48F5" w:rsidRPr="002C48F5">
        <w:rPr>
          <w:szCs w:val="28"/>
        </w:rPr>
        <w:t xml:space="preserve">генеральных планов и  проектам правил землепользования и 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</w:t>
      </w:r>
      <w:r>
        <w:rPr>
          <w:szCs w:val="28"/>
        </w:rPr>
        <w:t>.</w:t>
      </w:r>
    </w:p>
    <w:p w:rsidR="00271577" w:rsidRDefault="00271577" w:rsidP="004641F1">
      <w:pPr>
        <w:tabs>
          <w:tab w:val="left" w:pos="0"/>
        </w:tabs>
        <w:spacing w:after="0" w:line="100" w:lineRule="atLeast"/>
        <w:ind w:firstLine="855"/>
        <w:jc w:val="both"/>
        <w:rPr>
          <w:szCs w:val="28"/>
        </w:rPr>
      </w:pPr>
      <w:r>
        <w:rPr>
          <w:szCs w:val="28"/>
        </w:rPr>
        <w:t>2.2. Функциями Комиссии являются: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составление</w:t>
      </w:r>
      <w:proofErr w:type="gramEnd"/>
      <w:r>
        <w:rPr>
          <w:szCs w:val="28"/>
        </w:rPr>
        <w:t xml:space="preserve"> плана мероприятий публичных слушаний;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определение</w:t>
      </w:r>
      <w:proofErr w:type="gramEnd"/>
      <w:r>
        <w:rPr>
          <w:szCs w:val="28"/>
        </w:rPr>
        <w:t xml:space="preserve"> перечня организаций, должностных лиц, специалистов и граждан, привлекаемых для проведения плановых мероприятий и публичных слушаний;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ознакомление</w:t>
      </w:r>
      <w:proofErr w:type="gramEnd"/>
      <w:r>
        <w:rPr>
          <w:szCs w:val="28"/>
        </w:rPr>
        <w:t xml:space="preserve">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публичных слушаний;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организация</w:t>
      </w:r>
      <w:proofErr w:type="gramEnd"/>
      <w:r>
        <w:rPr>
          <w:szCs w:val="28"/>
        </w:rPr>
        <w:t xml:space="preserve"> и проведение публичных слушаний;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составление</w:t>
      </w:r>
      <w:proofErr w:type="gramEnd"/>
      <w:r>
        <w:rPr>
          <w:szCs w:val="28"/>
        </w:rPr>
        <w:t xml:space="preserve"> протокола при проведении мероприятий, заседаний Комиссии и публичных слушаний;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сбор</w:t>
      </w:r>
      <w:proofErr w:type="gramEnd"/>
      <w:r>
        <w:rPr>
          <w:szCs w:val="28"/>
        </w:rPr>
        <w:t xml:space="preserve">, обработка и анализ информации, полученной в процессе публичных слушаний для подготовки заключений о результатах публичных слушаний по проектам </w:t>
      </w:r>
      <w:r w:rsidR="002C48F5" w:rsidRPr="002C48F5">
        <w:rPr>
          <w:szCs w:val="28"/>
        </w:rPr>
        <w:t xml:space="preserve">генеральных планов и  проектам правил землепользования и 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</w:t>
      </w:r>
      <w:r>
        <w:rPr>
          <w:szCs w:val="28"/>
        </w:rPr>
        <w:t>;</w:t>
      </w:r>
    </w:p>
    <w:p w:rsidR="00271577" w:rsidRDefault="00271577" w:rsidP="00271577">
      <w:pPr>
        <w:numPr>
          <w:ilvl w:val="2"/>
          <w:numId w:val="4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иные</w:t>
      </w:r>
      <w:proofErr w:type="gramEnd"/>
      <w:r>
        <w:rPr>
          <w:szCs w:val="28"/>
        </w:rPr>
        <w:t xml:space="preserve"> предусмотренные законом и правовыми актами органов местного самоуправления функции.</w:t>
      </w:r>
    </w:p>
    <w:p w:rsidR="00271577" w:rsidRDefault="00271577" w:rsidP="004641F1">
      <w:pPr>
        <w:tabs>
          <w:tab w:val="left" w:pos="0"/>
        </w:tabs>
        <w:spacing w:after="0" w:line="100" w:lineRule="atLeast"/>
        <w:ind w:firstLine="855"/>
        <w:jc w:val="both"/>
        <w:rPr>
          <w:szCs w:val="28"/>
        </w:rPr>
      </w:pPr>
      <w:r>
        <w:rPr>
          <w:szCs w:val="28"/>
        </w:rPr>
        <w:t>2.3. Полномочия Комиссии:</w:t>
      </w:r>
    </w:p>
    <w:p w:rsidR="00271577" w:rsidRDefault="00271577" w:rsidP="00271577">
      <w:pPr>
        <w:numPr>
          <w:ilvl w:val="2"/>
          <w:numId w:val="5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принятие</w:t>
      </w:r>
      <w:proofErr w:type="gramEnd"/>
      <w:r>
        <w:rPr>
          <w:szCs w:val="28"/>
        </w:rPr>
        <w:t xml:space="preserve"> решений о форме, теме и содержании планируемых мероприятий по проведению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271577" w:rsidRDefault="00271577" w:rsidP="00271577">
      <w:pPr>
        <w:numPr>
          <w:ilvl w:val="2"/>
          <w:numId w:val="5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утверждение</w:t>
      </w:r>
      <w:proofErr w:type="gramEnd"/>
      <w:r>
        <w:rPr>
          <w:szCs w:val="28"/>
        </w:rPr>
        <w:t xml:space="preserve"> плана мероприятий, подлежащих проведению в процессе публичных слушаний;</w:t>
      </w:r>
    </w:p>
    <w:p w:rsidR="00271577" w:rsidRDefault="00271577" w:rsidP="00271577">
      <w:pPr>
        <w:numPr>
          <w:ilvl w:val="2"/>
          <w:numId w:val="5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утверждение</w:t>
      </w:r>
      <w:proofErr w:type="gramEnd"/>
      <w:r>
        <w:rPr>
          <w:szCs w:val="28"/>
        </w:rPr>
        <w:t xml:space="preserve"> текста объявления о проведении публичных слушаний по проектам </w:t>
      </w:r>
      <w:r w:rsidR="002C48F5" w:rsidRPr="002C48F5">
        <w:rPr>
          <w:szCs w:val="28"/>
        </w:rPr>
        <w:t xml:space="preserve">генеральных планов и  проектам правил землепользования и 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</w:t>
      </w:r>
      <w:r>
        <w:rPr>
          <w:szCs w:val="28"/>
        </w:rPr>
        <w:t>и текстов информационных сообщений, публикуемых в процессе публичных слушаний от имени Комиссии;</w:t>
      </w:r>
    </w:p>
    <w:p w:rsidR="00271577" w:rsidRDefault="00271577" w:rsidP="00271577">
      <w:pPr>
        <w:numPr>
          <w:ilvl w:val="2"/>
          <w:numId w:val="5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определение</w:t>
      </w:r>
      <w:proofErr w:type="gramEnd"/>
      <w:r>
        <w:rPr>
          <w:szCs w:val="28"/>
        </w:rPr>
        <w:t xml:space="preserve"> времени и места приема замечаний и предложений участников публичных слушаний;</w:t>
      </w:r>
    </w:p>
    <w:p w:rsidR="00271577" w:rsidRDefault="00271577" w:rsidP="00271577">
      <w:pPr>
        <w:numPr>
          <w:ilvl w:val="2"/>
          <w:numId w:val="5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утверждение</w:t>
      </w:r>
      <w:proofErr w:type="gramEnd"/>
      <w:r>
        <w:rPr>
          <w:szCs w:val="28"/>
        </w:rPr>
        <w:t xml:space="preserve"> протоколов публичных слушаний;</w:t>
      </w:r>
    </w:p>
    <w:p w:rsidR="00271577" w:rsidRDefault="00271577" w:rsidP="00271577">
      <w:pPr>
        <w:numPr>
          <w:ilvl w:val="2"/>
          <w:numId w:val="5"/>
        </w:numPr>
        <w:tabs>
          <w:tab w:val="left" w:pos="0"/>
        </w:tabs>
        <w:suppressAutoHyphens/>
        <w:spacing w:after="0" w:line="100" w:lineRule="atLeast"/>
        <w:ind w:left="0" w:firstLine="855"/>
        <w:jc w:val="both"/>
        <w:rPr>
          <w:szCs w:val="28"/>
        </w:rPr>
      </w:pPr>
      <w:proofErr w:type="gramStart"/>
      <w:r>
        <w:rPr>
          <w:szCs w:val="28"/>
        </w:rPr>
        <w:t>утверждение</w:t>
      </w:r>
      <w:proofErr w:type="gramEnd"/>
      <w:r>
        <w:rPr>
          <w:szCs w:val="28"/>
        </w:rPr>
        <w:t xml:space="preserve"> заключений по итогам публичных слушаний по проектам </w:t>
      </w:r>
      <w:r w:rsidR="002C48F5" w:rsidRPr="002C48F5">
        <w:rPr>
          <w:szCs w:val="28"/>
        </w:rPr>
        <w:t xml:space="preserve">генеральных планов и  проектам правил землепользования и 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</w:t>
      </w:r>
      <w:r w:rsidR="002C48F5">
        <w:rPr>
          <w:szCs w:val="28"/>
        </w:rPr>
        <w:t>.</w:t>
      </w:r>
      <w:r w:rsidR="002C48F5" w:rsidRPr="002C48F5">
        <w:rPr>
          <w:szCs w:val="28"/>
        </w:rPr>
        <w:t xml:space="preserve"> </w:t>
      </w:r>
    </w:p>
    <w:p w:rsidR="00271577" w:rsidRDefault="00271577" w:rsidP="00271577">
      <w:pPr>
        <w:tabs>
          <w:tab w:val="left" w:pos="0"/>
        </w:tabs>
        <w:spacing w:line="100" w:lineRule="atLeast"/>
        <w:ind w:firstLine="855"/>
        <w:jc w:val="both"/>
        <w:rPr>
          <w:szCs w:val="28"/>
        </w:rPr>
      </w:pPr>
    </w:p>
    <w:p w:rsidR="00271577" w:rsidRDefault="00271577" w:rsidP="00271577">
      <w:pPr>
        <w:tabs>
          <w:tab w:val="left" w:pos="0"/>
        </w:tabs>
        <w:spacing w:line="100" w:lineRule="atLeast"/>
        <w:jc w:val="center"/>
        <w:rPr>
          <w:szCs w:val="28"/>
        </w:rPr>
      </w:pPr>
      <w:r w:rsidRPr="004641F1">
        <w:rPr>
          <w:b/>
          <w:szCs w:val="28"/>
        </w:rPr>
        <w:t>3. Порядок проведения заседаний Комиссии и принятия решений</w:t>
      </w:r>
    </w:p>
    <w:p w:rsidR="00271577" w:rsidRDefault="00271577" w:rsidP="004641F1">
      <w:pPr>
        <w:tabs>
          <w:tab w:val="left" w:pos="0"/>
        </w:tabs>
        <w:spacing w:after="0" w:line="100" w:lineRule="atLeast"/>
        <w:ind w:firstLine="840"/>
        <w:jc w:val="both"/>
        <w:rPr>
          <w:szCs w:val="28"/>
        </w:rPr>
      </w:pPr>
      <w:r>
        <w:rPr>
          <w:szCs w:val="28"/>
        </w:rPr>
        <w:t>3.1. 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271577" w:rsidRDefault="00271577" w:rsidP="004641F1">
      <w:pPr>
        <w:tabs>
          <w:tab w:val="left" w:pos="0"/>
        </w:tabs>
        <w:spacing w:after="0" w:line="100" w:lineRule="atLeast"/>
        <w:ind w:firstLine="840"/>
        <w:jc w:val="both"/>
        <w:rPr>
          <w:szCs w:val="28"/>
        </w:rPr>
      </w:pPr>
      <w:r>
        <w:rPr>
          <w:szCs w:val="28"/>
        </w:rPr>
        <w:t>Место, дата и время заседаний Комиссии устанавливаются председателем Комиссии.</w:t>
      </w:r>
    </w:p>
    <w:p w:rsidR="00271577" w:rsidRDefault="00271577" w:rsidP="00271577">
      <w:pPr>
        <w:numPr>
          <w:ilvl w:val="1"/>
          <w:numId w:val="6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>В случае отсутствия председателя Комиссии его полномочия осуществляются заместителем председателя Комиссии.</w:t>
      </w:r>
    </w:p>
    <w:p w:rsidR="00271577" w:rsidRDefault="00271577" w:rsidP="00271577">
      <w:pPr>
        <w:numPr>
          <w:ilvl w:val="1"/>
          <w:numId w:val="6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 xml:space="preserve">Заседания Комиссии ведет ее председатель. Решения Комиссии по текущим вопросам проведения публичных слушаний по проектам генеральных планов </w:t>
      </w:r>
      <w:r w:rsidR="002C48F5" w:rsidRPr="002C48F5">
        <w:rPr>
          <w:szCs w:val="28"/>
        </w:rPr>
        <w:t xml:space="preserve">генеральных планов </w:t>
      </w:r>
      <w:r w:rsidR="004B6D4C" w:rsidRPr="002C48F5">
        <w:rPr>
          <w:szCs w:val="28"/>
        </w:rPr>
        <w:t>и проектам</w:t>
      </w:r>
      <w:r w:rsidR="002C48F5" w:rsidRPr="002C48F5">
        <w:rPr>
          <w:szCs w:val="28"/>
        </w:rPr>
        <w:t xml:space="preserve"> правил землепользования и застройки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и населенных пунктов </w:t>
      </w:r>
      <w:proofErr w:type="spellStart"/>
      <w:r w:rsidR="002C48F5" w:rsidRPr="002C48F5">
        <w:rPr>
          <w:szCs w:val="28"/>
        </w:rPr>
        <w:t>Ербогаченского</w:t>
      </w:r>
      <w:proofErr w:type="spellEnd"/>
      <w:r w:rsidR="002C48F5" w:rsidRPr="002C48F5">
        <w:rPr>
          <w:szCs w:val="28"/>
        </w:rPr>
        <w:t xml:space="preserve"> муниципального образования </w:t>
      </w:r>
      <w:r>
        <w:rPr>
          <w:szCs w:val="28"/>
        </w:rPr>
        <w:t>оформляются протоколами.</w:t>
      </w:r>
    </w:p>
    <w:p w:rsidR="00271577" w:rsidRDefault="00271577" w:rsidP="00271577">
      <w:pPr>
        <w:numPr>
          <w:ilvl w:val="1"/>
          <w:numId w:val="6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 xml:space="preserve">По результатам заседаний Комиссии в 5-дневный срок составляется протокол, который подписывается председателем, секретарем Комиссии и утверждается Главой </w:t>
      </w:r>
      <w:proofErr w:type="spellStart"/>
      <w:r w:rsidR="002C48F5">
        <w:rPr>
          <w:szCs w:val="28"/>
        </w:rPr>
        <w:t>Ербогаченского</w:t>
      </w:r>
      <w:proofErr w:type="spellEnd"/>
      <w:r w:rsidR="002C48F5">
        <w:rPr>
          <w:szCs w:val="28"/>
        </w:rPr>
        <w:t xml:space="preserve"> муниципального </w:t>
      </w:r>
      <w:r w:rsidR="00840C8E">
        <w:rPr>
          <w:szCs w:val="28"/>
        </w:rPr>
        <w:t>образования</w:t>
      </w:r>
      <w:r>
        <w:rPr>
          <w:szCs w:val="28"/>
        </w:rPr>
        <w:t>.</w:t>
      </w:r>
    </w:p>
    <w:p w:rsidR="00271577" w:rsidRDefault="00271577" w:rsidP="004641F1">
      <w:pPr>
        <w:tabs>
          <w:tab w:val="left" w:pos="0"/>
        </w:tabs>
        <w:spacing w:after="0" w:line="100" w:lineRule="atLeast"/>
        <w:ind w:firstLine="840"/>
        <w:jc w:val="both"/>
        <w:rPr>
          <w:szCs w:val="28"/>
        </w:rPr>
      </w:pPr>
      <w:r>
        <w:rPr>
          <w:szCs w:val="28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271577" w:rsidRDefault="00271577" w:rsidP="00271577">
      <w:pPr>
        <w:numPr>
          <w:ilvl w:val="1"/>
          <w:numId w:val="7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>Повестка заседания Комиссии утверждается ее председателем и доводится до сведения членов комиссии в оперативном порядке.</w:t>
      </w:r>
    </w:p>
    <w:p w:rsidR="00271577" w:rsidRDefault="00271577" w:rsidP="00271577">
      <w:pPr>
        <w:numPr>
          <w:ilvl w:val="1"/>
          <w:numId w:val="7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>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</w:t>
      </w:r>
    </w:p>
    <w:p w:rsidR="00271577" w:rsidRDefault="00271577" w:rsidP="00271577">
      <w:pPr>
        <w:numPr>
          <w:ilvl w:val="1"/>
          <w:numId w:val="7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>Решения по вопросам, находящимся в компетенции Комиссии, принимаются после их обсуждения и изучения представленных документов по результатам голосования (простым большинством голосов).</w:t>
      </w:r>
    </w:p>
    <w:p w:rsidR="00271577" w:rsidRDefault="00271577" w:rsidP="004641F1">
      <w:pPr>
        <w:tabs>
          <w:tab w:val="left" w:pos="0"/>
        </w:tabs>
        <w:spacing w:after="0" w:line="100" w:lineRule="atLeast"/>
        <w:ind w:firstLine="840"/>
        <w:jc w:val="both"/>
        <w:rPr>
          <w:szCs w:val="28"/>
        </w:rPr>
      </w:pPr>
      <w:r>
        <w:rPr>
          <w:szCs w:val="28"/>
        </w:rPr>
        <w:t>В случае равенства голосов решающим является голос председателя Комиссии.</w:t>
      </w:r>
    </w:p>
    <w:p w:rsidR="00271577" w:rsidRDefault="00271577" w:rsidP="00271577">
      <w:pPr>
        <w:numPr>
          <w:ilvl w:val="1"/>
          <w:numId w:val="8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 xml:space="preserve">Результаты публичных слушаний по проектам генеральных </w:t>
      </w:r>
      <w:r w:rsidR="00840C8E" w:rsidRPr="00840C8E">
        <w:rPr>
          <w:szCs w:val="28"/>
        </w:rPr>
        <w:t xml:space="preserve">планов </w:t>
      </w:r>
      <w:r w:rsidR="004B6D4C" w:rsidRPr="00840C8E">
        <w:rPr>
          <w:szCs w:val="28"/>
        </w:rPr>
        <w:t>и проектам</w:t>
      </w:r>
      <w:r w:rsidR="00840C8E" w:rsidRPr="00840C8E">
        <w:rPr>
          <w:szCs w:val="28"/>
        </w:rPr>
        <w:t xml:space="preserve"> правил землепользования и застройки </w:t>
      </w:r>
      <w:proofErr w:type="spellStart"/>
      <w:r w:rsidR="00840C8E" w:rsidRPr="00840C8E">
        <w:rPr>
          <w:szCs w:val="28"/>
        </w:rPr>
        <w:t>Ербогаченского</w:t>
      </w:r>
      <w:proofErr w:type="spellEnd"/>
      <w:r w:rsidR="00840C8E" w:rsidRPr="00840C8E">
        <w:rPr>
          <w:szCs w:val="28"/>
        </w:rPr>
        <w:t xml:space="preserve"> муниципального образования и населенных пунктов </w:t>
      </w:r>
      <w:proofErr w:type="spellStart"/>
      <w:r w:rsidR="00840C8E" w:rsidRPr="00840C8E">
        <w:rPr>
          <w:szCs w:val="28"/>
        </w:rPr>
        <w:t>Ербогаченского</w:t>
      </w:r>
      <w:proofErr w:type="spellEnd"/>
      <w:r w:rsidR="00840C8E" w:rsidRPr="00840C8E">
        <w:rPr>
          <w:szCs w:val="28"/>
        </w:rPr>
        <w:t xml:space="preserve"> муниципального образования </w:t>
      </w:r>
      <w:r>
        <w:rPr>
          <w:szCs w:val="28"/>
        </w:rPr>
        <w:t>оформляются заключением Комиссии.</w:t>
      </w:r>
    </w:p>
    <w:p w:rsidR="00271577" w:rsidRDefault="00271577" w:rsidP="00271577">
      <w:pPr>
        <w:numPr>
          <w:ilvl w:val="1"/>
          <w:numId w:val="8"/>
        </w:numPr>
        <w:tabs>
          <w:tab w:val="left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 xml:space="preserve">Протоколы публичных слушаний по проектам </w:t>
      </w:r>
      <w:r w:rsidR="00D92FE3" w:rsidRPr="004641F1">
        <w:rPr>
          <w:szCs w:val="28"/>
        </w:rPr>
        <w:t xml:space="preserve">генеральных планов </w:t>
      </w:r>
      <w:r w:rsidR="004B6D4C" w:rsidRPr="004641F1">
        <w:rPr>
          <w:szCs w:val="28"/>
        </w:rPr>
        <w:t>и проектам</w:t>
      </w:r>
      <w:r w:rsidR="00D92FE3" w:rsidRPr="004641F1">
        <w:rPr>
          <w:szCs w:val="28"/>
        </w:rPr>
        <w:t xml:space="preserve"> правил землепользования и застройки </w:t>
      </w:r>
      <w:proofErr w:type="spellStart"/>
      <w:r w:rsidR="00D92FE3" w:rsidRPr="004641F1">
        <w:rPr>
          <w:szCs w:val="28"/>
        </w:rPr>
        <w:t>Ербогаченского</w:t>
      </w:r>
      <w:proofErr w:type="spellEnd"/>
      <w:r w:rsidR="00D92FE3" w:rsidRPr="004641F1">
        <w:rPr>
          <w:szCs w:val="28"/>
        </w:rPr>
        <w:t xml:space="preserve"> муниципального образования и населенных пунктов </w:t>
      </w:r>
      <w:proofErr w:type="spellStart"/>
      <w:r w:rsidR="00D92FE3" w:rsidRPr="004641F1">
        <w:rPr>
          <w:szCs w:val="28"/>
        </w:rPr>
        <w:t>Ербогаченского</w:t>
      </w:r>
      <w:proofErr w:type="spellEnd"/>
      <w:r w:rsidR="00D92FE3" w:rsidRPr="004641F1">
        <w:rPr>
          <w:szCs w:val="28"/>
        </w:rPr>
        <w:t xml:space="preserve"> муниципального образования</w:t>
      </w:r>
      <w:r w:rsidR="004641F1" w:rsidRPr="004641F1">
        <w:rPr>
          <w:szCs w:val="28"/>
        </w:rPr>
        <w:t xml:space="preserve"> </w:t>
      </w:r>
      <w:r>
        <w:rPr>
          <w:szCs w:val="28"/>
        </w:rPr>
        <w:t>приобщаются к заключени</w:t>
      </w:r>
      <w:r w:rsidR="006E66CA">
        <w:rPr>
          <w:szCs w:val="28"/>
        </w:rPr>
        <w:t>ю о результатах публичных слушаний</w:t>
      </w:r>
      <w:r>
        <w:rPr>
          <w:szCs w:val="28"/>
        </w:rPr>
        <w:t xml:space="preserve">, а также брошюруются в папки и хранятся в </w:t>
      </w:r>
      <w:r w:rsidR="00840C8E">
        <w:rPr>
          <w:szCs w:val="28"/>
        </w:rPr>
        <w:t xml:space="preserve">управлении делами администрации </w:t>
      </w:r>
      <w:proofErr w:type="spellStart"/>
      <w:r w:rsidR="00840C8E">
        <w:rPr>
          <w:szCs w:val="28"/>
        </w:rPr>
        <w:t>Ербогаченского</w:t>
      </w:r>
      <w:proofErr w:type="spellEnd"/>
      <w:r w:rsidR="00840C8E">
        <w:rPr>
          <w:szCs w:val="28"/>
        </w:rPr>
        <w:t xml:space="preserve"> муниципального образования</w:t>
      </w:r>
      <w:r>
        <w:rPr>
          <w:szCs w:val="28"/>
        </w:rPr>
        <w:t>.</w:t>
      </w:r>
    </w:p>
    <w:p w:rsidR="00D92FE3" w:rsidRPr="00D92FE3" w:rsidRDefault="00D92FE3" w:rsidP="00271577">
      <w:pPr>
        <w:pStyle w:val="a5"/>
        <w:numPr>
          <w:ilvl w:val="1"/>
          <w:numId w:val="8"/>
        </w:numPr>
        <w:tabs>
          <w:tab w:val="num" w:pos="0"/>
        </w:tabs>
        <w:suppressAutoHyphens/>
        <w:spacing w:after="0" w:line="100" w:lineRule="atLeast"/>
        <w:ind w:left="0" w:firstLine="840"/>
        <w:jc w:val="both"/>
        <w:rPr>
          <w:szCs w:val="28"/>
        </w:rPr>
      </w:pPr>
      <w:r>
        <w:rPr>
          <w:szCs w:val="28"/>
        </w:rPr>
        <w:t>Протоколы и з</w:t>
      </w:r>
      <w:r w:rsidRPr="00D92FE3">
        <w:rPr>
          <w:szCs w:val="28"/>
        </w:rPr>
        <w:t xml:space="preserve">аключение о результатах публичных слушаний по проектам генеральных планов </w:t>
      </w:r>
      <w:r w:rsidR="004B6D4C" w:rsidRPr="00D92FE3">
        <w:rPr>
          <w:szCs w:val="28"/>
        </w:rPr>
        <w:t>и проектам</w:t>
      </w:r>
      <w:r w:rsidRPr="00D92FE3">
        <w:rPr>
          <w:szCs w:val="28"/>
        </w:rPr>
        <w:t xml:space="preserve"> правил землепользования и </w:t>
      </w:r>
      <w:r w:rsidRPr="00D92FE3">
        <w:rPr>
          <w:szCs w:val="28"/>
        </w:rPr>
        <w:lastRenderedPageBreak/>
        <w:t xml:space="preserve">застройки </w:t>
      </w:r>
      <w:proofErr w:type="spellStart"/>
      <w:r w:rsidRPr="00D92FE3">
        <w:rPr>
          <w:szCs w:val="28"/>
        </w:rPr>
        <w:t>Ербогаченского</w:t>
      </w:r>
      <w:proofErr w:type="spellEnd"/>
      <w:r w:rsidRPr="00D92FE3">
        <w:rPr>
          <w:szCs w:val="28"/>
        </w:rPr>
        <w:t xml:space="preserve"> муниципального образования и населенных пунктов </w:t>
      </w:r>
      <w:proofErr w:type="spellStart"/>
      <w:r w:rsidRPr="00D92FE3">
        <w:rPr>
          <w:szCs w:val="28"/>
        </w:rPr>
        <w:t>Ербогаченского</w:t>
      </w:r>
      <w:proofErr w:type="spellEnd"/>
      <w:r w:rsidRPr="00D92FE3">
        <w:rPr>
          <w:szCs w:val="28"/>
        </w:rPr>
        <w:t xml:space="preserve"> муниципального образования подлеж</w:t>
      </w:r>
      <w:r>
        <w:rPr>
          <w:szCs w:val="28"/>
        </w:rPr>
        <w:t>а</w:t>
      </w:r>
      <w:r w:rsidRPr="00D92FE3">
        <w:rPr>
          <w:szCs w:val="28"/>
        </w:rPr>
        <w:t xml:space="preserve">т официальному </w:t>
      </w:r>
      <w:r w:rsidR="004B6D4C" w:rsidRPr="00D92FE3">
        <w:rPr>
          <w:szCs w:val="28"/>
        </w:rPr>
        <w:t>опубликованию в</w:t>
      </w:r>
      <w:r w:rsidRPr="00D92FE3">
        <w:rPr>
          <w:szCs w:val="28"/>
        </w:rPr>
        <w:t xml:space="preserve"> печатном издании «</w:t>
      </w:r>
      <w:proofErr w:type="spellStart"/>
      <w:r w:rsidRPr="00D92FE3">
        <w:rPr>
          <w:szCs w:val="28"/>
        </w:rPr>
        <w:t>Ербогаченский</w:t>
      </w:r>
      <w:proofErr w:type="spellEnd"/>
      <w:r w:rsidRPr="00D92FE3">
        <w:rPr>
          <w:szCs w:val="28"/>
        </w:rPr>
        <w:t xml:space="preserve"> вестник» и размещаются на сайте администрации </w:t>
      </w:r>
      <w:proofErr w:type="spellStart"/>
      <w:r w:rsidRPr="00D92FE3">
        <w:rPr>
          <w:szCs w:val="28"/>
        </w:rPr>
        <w:t>Ербогаченского</w:t>
      </w:r>
      <w:proofErr w:type="spellEnd"/>
      <w:r w:rsidRPr="00D92FE3">
        <w:rPr>
          <w:szCs w:val="28"/>
        </w:rPr>
        <w:t xml:space="preserve"> муниципального образования </w:t>
      </w:r>
      <w:r w:rsidR="004B6D4C">
        <w:rPr>
          <w:szCs w:val="28"/>
          <w:lang w:val="en-US"/>
        </w:rPr>
        <w:t>www</w:t>
      </w:r>
      <w:r w:rsidR="004B6D4C" w:rsidRPr="006E66CA">
        <w:rPr>
          <w:szCs w:val="28"/>
        </w:rPr>
        <w:t>.</w:t>
      </w:r>
      <w:r w:rsidR="004B6D4C" w:rsidRPr="00D92FE3">
        <w:rPr>
          <w:szCs w:val="28"/>
        </w:rPr>
        <w:t>erbogachen.ru в</w:t>
      </w:r>
      <w:r w:rsidRPr="00D92FE3">
        <w:rPr>
          <w:szCs w:val="28"/>
        </w:rPr>
        <w:t xml:space="preserve"> информационно-телекоммуникационной сети «Интернет».   </w:t>
      </w:r>
    </w:p>
    <w:p w:rsidR="00271577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271577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271577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745"/>
        <w:gridCol w:w="3719"/>
      </w:tblGrid>
      <w:tr w:rsidR="00D92FE3" w:rsidRPr="00D92FE3" w:rsidTr="00D92FE3">
        <w:tc>
          <w:tcPr>
            <w:tcW w:w="5353" w:type="dxa"/>
          </w:tcPr>
          <w:tbl>
            <w:tblPr>
              <w:tblW w:w="5529" w:type="dxa"/>
              <w:tblLook w:val="0000" w:firstRow="0" w:lastRow="0" w:firstColumn="0" w:lastColumn="0" w:noHBand="0" w:noVBand="0"/>
            </w:tblPr>
            <w:tblGrid>
              <w:gridCol w:w="5245"/>
              <w:gridCol w:w="284"/>
            </w:tblGrid>
            <w:tr w:rsidR="00D92FE3" w:rsidRPr="008A13B1" w:rsidTr="00D92FE3"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2FE3" w:rsidRPr="008A13B1" w:rsidRDefault="00D92FE3" w:rsidP="00D92F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/>
                      <w:szCs w:val="28"/>
                      <w:lang w:eastAsia="ru-RU"/>
                    </w:rPr>
                  </w:pPr>
                  <w:r w:rsidRPr="008A13B1">
                    <w:rPr>
                      <w:rFonts w:eastAsia="Times New Roman"/>
                      <w:szCs w:val="28"/>
                      <w:lang w:eastAsia="ru-RU"/>
                    </w:rPr>
                    <w:t xml:space="preserve">Заместитель главы </w:t>
                  </w:r>
                  <w:proofErr w:type="spellStart"/>
                  <w:r>
                    <w:rPr>
                      <w:rFonts w:eastAsia="Times New Roman"/>
                      <w:szCs w:val="28"/>
                      <w:lang w:eastAsia="ru-RU"/>
                    </w:rPr>
                    <w:t>Е</w:t>
                  </w:r>
                  <w:r w:rsidRPr="008A13B1">
                    <w:rPr>
                      <w:rFonts w:eastAsia="Times New Roman"/>
                      <w:szCs w:val="28"/>
                      <w:lang w:eastAsia="ru-RU"/>
                    </w:rPr>
                    <w:t>рбогаченского</w:t>
                  </w:r>
                  <w:proofErr w:type="spellEnd"/>
                  <w:r w:rsidRPr="008A13B1">
                    <w:rPr>
                      <w:rFonts w:eastAsia="Times New Roman"/>
                      <w:szCs w:val="28"/>
                      <w:lang w:eastAsia="ru-RU"/>
                    </w:rPr>
                    <w:t xml:space="preserve"> муниципального </w:t>
                  </w:r>
                  <w:r>
                    <w:rPr>
                      <w:rFonts w:eastAsia="Times New Roman"/>
                      <w:szCs w:val="28"/>
                      <w:lang w:eastAsia="ru-RU"/>
                    </w:rPr>
                    <w:t>об</w:t>
                  </w:r>
                  <w:r w:rsidRPr="008A13B1">
                    <w:rPr>
                      <w:rFonts w:eastAsia="Times New Roman"/>
                      <w:szCs w:val="28"/>
                      <w:lang w:eastAsia="ru-RU"/>
                    </w:rPr>
                    <w:t>разования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2FE3" w:rsidRPr="008A13B1" w:rsidRDefault="00D92FE3" w:rsidP="00560C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eastAsia="Times New Roman"/>
                      <w:szCs w:val="28"/>
                      <w:lang w:eastAsia="ru-RU"/>
                    </w:rPr>
                  </w:pPr>
                  <w:r w:rsidRPr="008A13B1">
                    <w:rPr>
                      <w:rFonts w:eastAsia="Times New Roman"/>
                      <w:szCs w:val="28"/>
                      <w:lang w:eastAsia="ru-RU"/>
                    </w:rPr>
                    <w:t xml:space="preserve"> </w:t>
                  </w:r>
                </w:p>
                <w:p w:rsidR="00D92FE3" w:rsidRPr="008A13B1" w:rsidRDefault="00D92FE3" w:rsidP="00560C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eastAsia="Times New Roman"/>
                      <w:szCs w:val="28"/>
                      <w:lang w:eastAsia="ru-RU"/>
                    </w:rPr>
                  </w:pPr>
                </w:p>
                <w:p w:rsidR="00D92FE3" w:rsidRPr="008A13B1" w:rsidRDefault="00D92FE3" w:rsidP="00D92F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/>
                      <w:szCs w:val="28"/>
                      <w:lang w:eastAsia="ru-RU"/>
                    </w:rPr>
                  </w:pPr>
                  <w:r w:rsidRPr="008A13B1">
                    <w:rPr>
                      <w:rFonts w:eastAsia="Times New Roman"/>
                      <w:szCs w:val="28"/>
                      <w:lang w:eastAsia="ru-RU"/>
                    </w:rPr>
                    <w:t xml:space="preserve">       </w:t>
                  </w:r>
                </w:p>
              </w:tc>
            </w:tr>
          </w:tbl>
          <w:p w:rsidR="00D92FE3" w:rsidRPr="00D92FE3" w:rsidRDefault="00D92FE3" w:rsidP="00D92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D92FE3" w:rsidRPr="00D92FE3" w:rsidRDefault="00D92FE3" w:rsidP="00D92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D92FE3">
              <w:rPr>
                <w:rFonts w:ascii="Arial" w:eastAsia="Times New Roman" w:hAnsi="Arial" w:cs="Arial"/>
                <w:szCs w:val="28"/>
                <w:lang w:eastAsia="ru-RU"/>
              </w:rPr>
              <w:t xml:space="preserve"> </w:t>
            </w:r>
          </w:p>
          <w:p w:rsidR="00D92FE3" w:rsidRPr="00D92FE3" w:rsidRDefault="00D92FE3" w:rsidP="00D92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D92FE3">
              <w:rPr>
                <w:rFonts w:ascii="Arial" w:eastAsia="Times New Roman" w:hAnsi="Arial" w:cs="Arial"/>
                <w:szCs w:val="28"/>
                <w:lang w:eastAsia="ru-RU"/>
              </w:rPr>
              <w:t xml:space="preserve">       </w:t>
            </w:r>
            <w:r w:rsidRPr="008A13B1">
              <w:rPr>
                <w:rFonts w:eastAsia="Times New Roman"/>
                <w:szCs w:val="28"/>
                <w:lang w:eastAsia="ru-RU"/>
              </w:rPr>
              <w:t>М.И.</w:t>
            </w:r>
            <w:r w:rsidR="004B6D4C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8A13B1">
              <w:rPr>
                <w:rFonts w:eastAsia="Times New Roman"/>
                <w:szCs w:val="28"/>
                <w:lang w:eastAsia="ru-RU"/>
              </w:rPr>
              <w:t>Кузаков</w:t>
            </w:r>
            <w:proofErr w:type="spellEnd"/>
          </w:p>
        </w:tc>
      </w:tr>
    </w:tbl>
    <w:p w:rsidR="00271577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271577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271577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271577" w:rsidRPr="008A13B1" w:rsidRDefault="00271577" w:rsidP="008A13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Cs w:val="28"/>
          <w:lang w:eastAsia="ru-RU"/>
        </w:rPr>
      </w:pPr>
    </w:p>
    <w:p w:rsidR="00E15B80" w:rsidRDefault="008A13B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  <w:bookmarkStart w:id="3" w:name="sub_11"/>
      <w:r w:rsidRPr="008A13B1">
        <w:rPr>
          <w:rFonts w:eastAsia="Times New Roman"/>
          <w:szCs w:val="28"/>
          <w:lang w:eastAsia="ru-RU"/>
        </w:rPr>
        <w:t xml:space="preserve"> </w:t>
      </w:r>
      <w:bookmarkEnd w:id="3"/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4641F1" w:rsidRDefault="004641F1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Cs w:val="28"/>
          <w:lang w:eastAsia="ru-RU"/>
        </w:rPr>
      </w:pPr>
    </w:p>
    <w:p w:rsidR="00D92FE3" w:rsidRDefault="00D92FE3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:rsidR="009A54BF" w:rsidRDefault="009A54BF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:rsidR="009A54BF" w:rsidRDefault="009A54BF" w:rsidP="00D92F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:rsidR="00403406" w:rsidRDefault="00403406" w:rsidP="00E24809"/>
    <w:p w:rsidR="009A54BF" w:rsidRDefault="009A54BF" w:rsidP="00E24809"/>
    <w:p w:rsidR="00403406" w:rsidRPr="00403406" w:rsidRDefault="00082FB6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lastRenderedPageBreak/>
        <w:t>Пр</w:t>
      </w:r>
      <w:r w:rsidR="00403406" w:rsidRPr="00403406">
        <w:rPr>
          <w:rFonts w:eastAsia="Times New Roman"/>
          <w:bCs/>
          <w:szCs w:val="28"/>
          <w:lang w:eastAsia="ru-RU"/>
        </w:rPr>
        <w:t>иложение №</w:t>
      </w:r>
      <w:r w:rsidR="00403406">
        <w:rPr>
          <w:rFonts w:eastAsia="Times New Roman"/>
          <w:bCs/>
          <w:szCs w:val="28"/>
          <w:lang w:eastAsia="ru-RU"/>
        </w:rPr>
        <w:t>4</w:t>
      </w:r>
    </w:p>
    <w:p w:rsidR="00403406" w:rsidRPr="00403406" w:rsidRDefault="004B6D4C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proofErr w:type="gramStart"/>
      <w:r w:rsidRPr="00403406">
        <w:rPr>
          <w:rFonts w:eastAsia="Times New Roman"/>
          <w:bCs/>
          <w:szCs w:val="28"/>
          <w:lang w:eastAsia="ru-RU"/>
        </w:rPr>
        <w:t>к</w:t>
      </w:r>
      <w:proofErr w:type="gramEnd"/>
      <w:r w:rsidRPr="00403406">
        <w:rPr>
          <w:rFonts w:eastAsia="Times New Roman"/>
          <w:bCs/>
          <w:szCs w:val="28"/>
          <w:lang w:eastAsia="ru-RU"/>
        </w:rPr>
        <w:t xml:space="preserve"> постановлению</w:t>
      </w:r>
      <w:r w:rsidR="00403406" w:rsidRPr="00403406">
        <w:rPr>
          <w:rFonts w:eastAsia="Times New Roman"/>
          <w:bCs/>
          <w:szCs w:val="28"/>
          <w:lang w:eastAsia="ru-RU"/>
        </w:rPr>
        <w:t xml:space="preserve">  </w:t>
      </w:r>
    </w:p>
    <w:p w:rsidR="00403406" w:rsidRPr="00403406" w:rsidRDefault="00403406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r w:rsidRPr="00403406">
        <w:rPr>
          <w:rFonts w:eastAsia="Times New Roman"/>
          <w:bCs/>
          <w:szCs w:val="28"/>
          <w:lang w:eastAsia="ru-RU"/>
        </w:rPr>
        <w:t xml:space="preserve">Главы </w:t>
      </w:r>
      <w:proofErr w:type="spellStart"/>
      <w:r w:rsidRPr="00403406">
        <w:rPr>
          <w:rFonts w:eastAsia="Times New Roman"/>
          <w:bCs/>
          <w:szCs w:val="28"/>
          <w:lang w:eastAsia="ru-RU"/>
        </w:rPr>
        <w:t>Ербогаченского</w:t>
      </w:r>
      <w:proofErr w:type="spellEnd"/>
      <w:r w:rsidRPr="00403406">
        <w:rPr>
          <w:rFonts w:eastAsia="Times New Roman"/>
          <w:bCs/>
          <w:szCs w:val="28"/>
          <w:lang w:eastAsia="ru-RU"/>
        </w:rPr>
        <w:t xml:space="preserve"> муниципального образования</w:t>
      </w:r>
    </w:p>
    <w:p w:rsidR="00403406" w:rsidRPr="00403406" w:rsidRDefault="00403406" w:rsidP="004034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bCs/>
          <w:szCs w:val="28"/>
          <w:lang w:eastAsia="ru-RU"/>
        </w:rPr>
      </w:pPr>
      <w:proofErr w:type="gramStart"/>
      <w:r w:rsidRPr="00403406">
        <w:rPr>
          <w:rFonts w:eastAsia="Times New Roman"/>
          <w:bCs/>
          <w:szCs w:val="28"/>
          <w:lang w:eastAsia="ru-RU"/>
        </w:rPr>
        <w:t>от</w:t>
      </w:r>
      <w:proofErr w:type="gramEnd"/>
      <w:r w:rsidRPr="00403406">
        <w:rPr>
          <w:rFonts w:eastAsia="Times New Roman"/>
          <w:bCs/>
          <w:szCs w:val="28"/>
          <w:lang w:eastAsia="ru-RU"/>
        </w:rPr>
        <w:t xml:space="preserve"> 11 октября 2013 года №81-п</w:t>
      </w:r>
    </w:p>
    <w:p w:rsidR="00403406" w:rsidRDefault="00403406" w:rsidP="00E24809"/>
    <w:p w:rsidR="009A54BF" w:rsidRDefault="009A54BF" w:rsidP="0040340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03406" w:rsidRPr="00403406" w:rsidRDefault="00403406" w:rsidP="00403406">
      <w:pPr>
        <w:spacing w:after="0" w:line="240" w:lineRule="auto"/>
        <w:jc w:val="center"/>
      </w:pPr>
      <w:r w:rsidRPr="00403406">
        <w:rPr>
          <w:rFonts w:eastAsia="Times New Roman"/>
          <w:szCs w:val="28"/>
          <w:lang w:eastAsia="ru-RU"/>
        </w:rPr>
        <w:t>П</w:t>
      </w:r>
      <w:r>
        <w:rPr>
          <w:rFonts w:eastAsia="Times New Roman"/>
          <w:szCs w:val="28"/>
          <w:lang w:eastAsia="ru-RU"/>
        </w:rPr>
        <w:t>ОРЯДОК</w:t>
      </w:r>
    </w:p>
    <w:p w:rsidR="00403406" w:rsidRDefault="00403406" w:rsidP="0040340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proofErr w:type="gramStart"/>
      <w:r w:rsidRPr="00403406">
        <w:rPr>
          <w:rFonts w:eastAsia="Times New Roman"/>
          <w:szCs w:val="28"/>
          <w:lang w:eastAsia="ru-RU"/>
        </w:rPr>
        <w:t>учета</w:t>
      </w:r>
      <w:proofErr w:type="gramEnd"/>
      <w:r w:rsidRPr="00403406">
        <w:rPr>
          <w:rFonts w:eastAsia="Times New Roman"/>
          <w:szCs w:val="28"/>
          <w:lang w:eastAsia="ru-RU"/>
        </w:rPr>
        <w:t xml:space="preserve"> предложений</w:t>
      </w:r>
      <w:r w:rsidR="004521FD">
        <w:rPr>
          <w:rFonts w:eastAsia="Times New Roman"/>
          <w:szCs w:val="28"/>
          <w:lang w:eastAsia="ru-RU"/>
        </w:rPr>
        <w:t xml:space="preserve"> и</w:t>
      </w:r>
      <w:r w:rsidRPr="00403406">
        <w:rPr>
          <w:rFonts w:eastAsia="Times New Roman"/>
          <w:szCs w:val="28"/>
          <w:lang w:eastAsia="ru-RU"/>
        </w:rPr>
        <w:t xml:space="preserve"> замечаний по проектам генеральных планов и проектам правил землепользования и застройки  </w:t>
      </w:r>
      <w:proofErr w:type="spellStart"/>
      <w:r w:rsidRPr="0040340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403406">
        <w:rPr>
          <w:rFonts w:eastAsia="Times New Roman"/>
          <w:szCs w:val="28"/>
          <w:lang w:eastAsia="ru-RU"/>
        </w:rPr>
        <w:t xml:space="preserve"> муниципального образования и населенных пунктов </w:t>
      </w:r>
      <w:proofErr w:type="spellStart"/>
      <w:r w:rsidRPr="0040340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403406">
        <w:rPr>
          <w:rFonts w:eastAsia="Times New Roman"/>
          <w:szCs w:val="28"/>
          <w:lang w:eastAsia="ru-RU"/>
        </w:rPr>
        <w:t xml:space="preserve"> муниципального образования, участия жителей в его обсуждении </w:t>
      </w:r>
    </w:p>
    <w:p w:rsidR="004521FD" w:rsidRDefault="004521FD" w:rsidP="0040340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21FD" w:rsidRDefault="004521FD" w:rsidP="00082FB6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 w:rsidRPr="00082FB6">
        <w:rPr>
          <w:rFonts w:ascii="Times New Roman" w:hAnsi="Times New Roman" w:cs="Times New Roman"/>
          <w:sz w:val="28"/>
          <w:szCs w:val="24"/>
        </w:rPr>
        <w:t>1. Предложения и замечания по проектам г</w:t>
      </w:r>
      <w:r w:rsidRPr="00082FB6">
        <w:rPr>
          <w:rFonts w:ascii="Times New Roman" w:hAnsi="Times New Roman" w:cs="Times New Roman"/>
          <w:sz w:val="28"/>
        </w:rPr>
        <w:t>енеральн</w:t>
      </w:r>
      <w:r w:rsidR="00082FB6">
        <w:rPr>
          <w:rFonts w:ascii="Times New Roman" w:hAnsi="Times New Roman" w:cs="Times New Roman"/>
          <w:sz w:val="28"/>
        </w:rPr>
        <w:t>ых</w:t>
      </w:r>
      <w:r w:rsidRPr="00082FB6">
        <w:rPr>
          <w:rFonts w:ascii="Times New Roman" w:hAnsi="Times New Roman" w:cs="Times New Roman"/>
          <w:sz w:val="28"/>
        </w:rPr>
        <w:t xml:space="preserve"> план</w:t>
      </w:r>
      <w:r w:rsidR="00082FB6">
        <w:rPr>
          <w:rFonts w:ascii="Times New Roman" w:hAnsi="Times New Roman" w:cs="Times New Roman"/>
          <w:sz w:val="28"/>
        </w:rPr>
        <w:t xml:space="preserve">ов </w:t>
      </w:r>
      <w:r w:rsidRPr="00082FB6">
        <w:rPr>
          <w:rFonts w:ascii="Times New Roman" w:hAnsi="Times New Roman" w:cs="Times New Roman"/>
          <w:sz w:val="28"/>
        </w:rPr>
        <w:t xml:space="preserve">и </w:t>
      </w:r>
      <w:r w:rsidR="00082FB6">
        <w:rPr>
          <w:rFonts w:ascii="Times New Roman" w:hAnsi="Times New Roman" w:cs="Times New Roman"/>
          <w:sz w:val="28"/>
        </w:rPr>
        <w:t xml:space="preserve">проектам </w:t>
      </w:r>
      <w:r w:rsidRPr="00082FB6">
        <w:rPr>
          <w:rFonts w:ascii="Times New Roman" w:hAnsi="Times New Roman" w:cs="Times New Roman"/>
          <w:sz w:val="28"/>
        </w:rPr>
        <w:t xml:space="preserve">правил землепользования и застройки   </w:t>
      </w:r>
      <w:proofErr w:type="spellStart"/>
      <w:r w:rsidRPr="00082FB6">
        <w:rPr>
          <w:rFonts w:ascii="Times New Roman" w:hAnsi="Times New Roman" w:cs="Times New Roman"/>
          <w:sz w:val="28"/>
        </w:rPr>
        <w:t>Ербогаченского</w:t>
      </w:r>
      <w:proofErr w:type="spellEnd"/>
      <w:r w:rsidRPr="00082FB6">
        <w:rPr>
          <w:rFonts w:ascii="Times New Roman" w:hAnsi="Times New Roman" w:cs="Times New Roman"/>
          <w:sz w:val="28"/>
        </w:rPr>
        <w:t xml:space="preserve"> муниципального образования</w:t>
      </w:r>
      <w:r w:rsidRPr="00082FB6">
        <w:rPr>
          <w:rFonts w:ascii="Times New Roman" w:hAnsi="Times New Roman" w:cs="Times New Roman"/>
          <w:sz w:val="28"/>
          <w:szCs w:val="24"/>
        </w:rPr>
        <w:t xml:space="preserve"> и населенных пунктов </w:t>
      </w:r>
      <w:proofErr w:type="spellStart"/>
      <w:r w:rsidRPr="00082FB6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Pr="00082FB6">
        <w:rPr>
          <w:rFonts w:ascii="Times New Roman" w:hAnsi="Times New Roman" w:cs="Times New Roman"/>
          <w:sz w:val="28"/>
          <w:szCs w:val="24"/>
        </w:rPr>
        <w:t xml:space="preserve"> муниципального образования направляются (предоставляются) в администрацию </w:t>
      </w:r>
      <w:proofErr w:type="spellStart"/>
      <w:r w:rsidRPr="00082FB6">
        <w:rPr>
          <w:rFonts w:ascii="Times New Roman" w:hAnsi="Times New Roman" w:cs="Times New Roman"/>
          <w:sz w:val="28"/>
        </w:rPr>
        <w:t>Ербогаченского</w:t>
      </w:r>
      <w:proofErr w:type="spellEnd"/>
      <w:r w:rsidRPr="00082FB6">
        <w:rPr>
          <w:rFonts w:ascii="Times New Roman" w:hAnsi="Times New Roman" w:cs="Times New Roman"/>
          <w:sz w:val="28"/>
        </w:rPr>
        <w:t xml:space="preserve"> муниципального образования</w:t>
      </w:r>
      <w:r w:rsidRPr="00082FB6">
        <w:rPr>
          <w:rFonts w:ascii="Times New Roman" w:hAnsi="Times New Roman" w:cs="Times New Roman"/>
          <w:sz w:val="28"/>
          <w:szCs w:val="24"/>
        </w:rPr>
        <w:t xml:space="preserve"> в письменном виде по адресу: село Ербогачен, улица </w:t>
      </w:r>
      <w:proofErr w:type="spellStart"/>
      <w:r w:rsidRPr="00082FB6">
        <w:rPr>
          <w:rFonts w:ascii="Times New Roman" w:hAnsi="Times New Roman" w:cs="Times New Roman"/>
          <w:sz w:val="28"/>
          <w:szCs w:val="24"/>
        </w:rPr>
        <w:t>Увачана</w:t>
      </w:r>
      <w:proofErr w:type="spellEnd"/>
      <w:r w:rsidRPr="00082FB6">
        <w:rPr>
          <w:rFonts w:ascii="Times New Roman" w:hAnsi="Times New Roman" w:cs="Times New Roman"/>
          <w:sz w:val="28"/>
          <w:szCs w:val="24"/>
        </w:rPr>
        <w:t>, 6,  ежедневно в рабочие дни с 9.00 до 12.00 и с 14.00 до 17.00 часов или в электронном виде на сайт</w:t>
      </w:r>
      <w:r w:rsidRPr="00082FB6">
        <w:rPr>
          <w:rFonts w:ascii="Times New Roman" w:eastAsiaTheme="minorHAnsi" w:hAnsi="Times New Roman" w:cs="Times New Roman"/>
          <w:sz w:val="28"/>
          <w:szCs w:val="24"/>
          <w:lang w:eastAsia="en-US"/>
        </w:rPr>
        <w:t xml:space="preserve"> </w:t>
      </w:r>
      <w:r w:rsidRPr="00082FB6">
        <w:rPr>
          <w:rFonts w:ascii="Times New Roman" w:hAnsi="Times New Roman" w:cs="Times New Roman"/>
          <w:sz w:val="28"/>
          <w:szCs w:val="24"/>
        </w:rPr>
        <w:t xml:space="preserve">администрации </w:t>
      </w:r>
      <w:proofErr w:type="spellStart"/>
      <w:r w:rsidRPr="00082FB6">
        <w:rPr>
          <w:rFonts w:ascii="Times New Roman" w:hAnsi="Times New Roman" w:cs="Times New Roman"/>
          <w:sz w:val="28"/>
          <w:szCs w:val="24"/>
        </w:rPr>
        <w:t>Ербогаченского</w:t>
      </w:r>
      <w:proofErr w:type="spellEnd"/>
      <w:r w:rsidRPr="00082FB6">
        <w:rPr>
          <w:rFonts w:ascii="Times New Roman" w:hAnsi="Times New Roman" w:cs="Times New Roman"/>
          <w:sz w:val="28"/>
          <w:szCs w:val="24"/>
        </w:rPr>
        <w:t xml:space="preserve"> муниципального образования </w:t>
      </w:r>
      <w:r w:rsidR="00094B52">
        <w:rPr>
          <w:rFonts w:ascii="Times New Roman" w:hAnsi="Times New Roman" w:cs="Times New Roman"/>
          <w:sz w:val="28"/>
          <w:szCs w:val="24"/>
          <w:lang w:val="en-US"/>
        </w:rPr>
        <w:t>www</w:t>
      </w:r>
      <w:r w:rsidR="00094B52" w:rsidRPr="00094B52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Pr="00082FB6">
        <w:rPr>
          <w:rFonts w:ascii="Times New Roman" w:hAnsi="Times New Roman" w:cs="Times New Roman"/>
          <w:sz w:val="28"/>
          <w:szCs w:val="24"/>
          <w:lang w:val="en-US"/>
        </w:rPr>
        <w:t>erbogachen</w:t>
      </w:r>
      <w:proofErr w:type="spellEnd"/>
      <w:r w:rsidRPr="00082FB6">
        <w:rPr>
          <w:rFonts w:ascii="Times New Roman" w:hAnsi="Times New Roman" w:cs="Times New Roman"/>
          <w:sz w:val="28"/>
          <w:szCs w:val="24"/>
        </w:rPr>
        <w:t>.</w:t>
      </w:r>
      <w:proofErr w:type="spellStart"/>
      <w:r w:rsidRPr="00082FB6">
        <w:rPr>
          <w:rFonts w:ascii="Times New Roman" w:hAnsi="Times New Roman" w:cs="Times New Roman"/>
          <w:sz w:val="28"/>
          <w:szCs w:val="24"/>
        </w:rPr>
        <w:t>ru</w:t>
      </w:r>
      <w:proofErr w:type="spellEnd"/>
      <w:r w:rsidRPr="00082FB6">
        <w:rPr>
          <w:rFonts w:ascii="Times New Roman" w:hAnsi="Times New Roman" w:cs="Times New Roman"/>
          <w:sz w:val="28"/>
          <w:szCs w:val="24"/>
        </w:rPr>
        <w:t xml:space="preserve">  в информационно-телекоммуникационной сети «Интернет» в срок:</w:t>
      </w:r>
    </w:p>
    <w:p w:rsidR="009A54BF" w:rsidRPr="00082FB6" w:rsidRDefault="009A54BF" w:rsidP="00082FB6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по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Ербогаченскому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муниципальному образованию до 16 декабря 2013 года; </w:t>
      </w:r>
    </w:p>
    <w:p w:rsidR="004521FD" w:rsidRPr="00082FB6" w:rsidRDefault="004521FD" w:rsidP="00082FB6">
      <w:pPr>
        <w:pStyle w:val="ConsNonformat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 w:rsidRPr="00082FB6">
        <w:rPr>
          <w:rFonts w:ascii="Times New Roman" w:hAnsi="Times New Roman" w:cs="Times New Roman"/>
          <w:sz w:val="28"/>
          <w:szCs w:val="24"/>
        </w:rPr>
        <w:t xml:space="preserve">-по селу Ербогачен, по участку </w:t>
      </w:r>
      <w:proofErr w:type="spellStart"/>
      <w:r w:rsidRPr="00082FB6">
        <w:rPr>
          <w:rFonts w:ascii="Times New Roman" w:hAnsi="Times New Roman" w:cs="Times New Roman"/>
          <w:sz w:val="28"/>
          <w:szCs w:val="24"/>
        </w:rPr>
        <w:t>Инаригда</w:t>
      </w:r>
      <w:proofErr w:type="spellEnd"/>
      <w:r w:rsidRPr="00082FB6">
        <w:rPr>
          <w:rFonts w:ascii="Times New Roman" w:hAnsi="Times New Roman" w:cs="Times New Roman"/>
          <w:sz w:val="28"/>
          <w:szCs w:val="24"/>
        </w:rPr>
        <w:t xml:space="preserve"> до 18 декабря 2013 года;</w:t>
      </w:r>
    </w:p>
    <w:p w:rsidR="004521FD" w:rsidRPr="00082FB6" w:rsidRDefault="004521FD" w:rsidP="00082FB6">
      <w:pPr>
        <w:pStyle w:val="ConsNonformat"/>
        <w:ind w:firstLine="426"/>
        <w:rPr>
          <w:rFonts w:ascii="Times New Roman" w:hAnsi="Times New Roman" w:cs="Times New Roman"/>
          <w:sz w:val="28"/>
          <w:szCs w:val="28"/>
        </w:rPr>
      </w:pPr>
      <w:r w:rsidRPr="00082FB6">
        <w:rPr>
          <w:rFonts w:ascii="Times New Roman" w:hAnsi="Times New Roman" w:cs="Times New Roman"/>
          <w:sz w:val="28"/>
          <w:szCs w:val="28"/>
        </w:rPr>
        <w:t xml:space="preserve">- по селу </w:t>
      </w:r>
      <w:proofErr w:type="spellStart"/>
      <w:r w:rsidRPr="00082FB6">
        <w:rPr>
          <w:rFonts w:ascii="Times New Roman" w:hAnsi="Times New Roman" w:cs="Times New Roman"/>
          <w:sz w:val="28"/>
          <w:szCs w:val="28"/>
        </w:rPr>
        <w:t>Хамакар</w:t>
      </w:r>
      <w:proofErr w:type="spellEnd"/>
      <w:r w:rsidRPr="00082FB6">
        <w:rPr>
          <w:rFonts w:ascii="Times New Roman" w:hAnsi="Times New Roman" w:cs="Times New Roman"/>
          <w:sz w:val="28"/>
          <w:szCs w:val="28"/>
        </w:rPr>
        <w:t xml:space="preserve">, по селу </w:t>
      </w:r>
      <w:proofErr w:type="spellStart"/>
      <w:r w:rsidRPr="00082FB6">
        <w:rPr>
          <w:rFonts w:ascii="Times New Roman" w:hAnsi="Times New Roman" w:cs="Times New Roman"/>
          <w:sz w:val="28"/>
          <w:szCs w:val="28"/>
        </w:rPr>
        <w:t>Наканно</w:t>
      </w:r>
      <w:proofErr w:type="spellEnd"/>
      <w:r w:rsidRPr="00082FB6">
        <w:rPr>
          <w:rFonts w:ascii="Times New Roman" w:hAnsi="Times New Roman" w:cs="Times New Roman"/>
          <w:sz w:val="28"/>
          <w:szCs w:val="28"/>
        </w:rPr>
        <w:t xml:space="preserve"> до 16 декабря 2013;</w:t>
      </w:r>
    </w:p>
    <w:p w:rsidR="004521FD" w:rsidRPr="00082FB6" w:rsidRDefault="004521FD" w:rsidP="00082FB6">
      <w:pPr>
        <w:pStyle w:val="ConsNonformat"/>
        <w:ind w:firstLine="426"/>
        <w:rPr>
          <w:rFonts w:ascii="Times New Roman" w:hAnsi="Times New Roman" w:cs="Times New Roman"/>
          <w:sz w:val="28"/>
          <w:szCs w:val="28"/>
        </w:rPr>
      </w:pPr>
      <w:r w:rsidRPr="00082FB6">
        <w:rPr>
          <w:rFonts w:ascii="Times New Roman" w:hAnsi="Times New Roman" w:cs="Times New Roman"/>
          <w:sz w:val="28"/>
          <w:szCs w:val="28"/>
        </w:rPr>
        <w:t>- по селу Оськино, до 19 декабря 2013 года;</w:t>
      </w:r>
    </w:p>
    <w:p w:rsidR="004521FD" w:rsidRPr="00082FB6" w:rsidRDefault="004521FD" w:rsidP="00082FB6">
      <w:pPr>
        <w:pStyle w:val="ConsNonformat"/>
        <w:ind w:firstLine="426"/>
        <w:rPr>
          <w:rFonts w:ascii="Times New Roman" w:hAnsi="Times New Roman" w:cs="Times New Roman"/>
          <w:sz w:val="28"/>
          <w:szCs w:val="28"/>
        </w:rPr>
      </w:pPr>
      <w:r w:rsidRPr="00082FB6">
        <w:rPr>
          <w:rFonts w:ascii="Times New Roman" w:hAnsi="Times New Roman" w:cs="Times New Roman"/>
          <w:sz w:val="28"/>
          <w:szCs w:val="28"/>
        </w:rPr>
        <w:t xml:space="preserve">- по деревне </w:t>
      </w:r>
      <w:proofErr w:type="spellStart"/>
      <w:r w:rsidR="004B6D4C" w:rsidRPr="00082FB6">
        <w:rPr>
          <w:rFonts w:ascii="Times New Roman" w:hAnsi="Times New Roman" w:cs="Times New Roman"/>
          <w:sz w:val="28"/>
          <w:szCs w:val="28"/>
        </w:rPr>
        <w:t>Тетея</w:t>
      </w:r>
      <w:proofErr w:type="spellEnd"/>
      <w:r w:rsidR="004B6D4C" w:rsidRPr="00082FB6">
        <w:rPr>
          <w:rFonts w:ascii="Times New Roman" w:hAnsi="Times New Roman" w:cs="Times New Roman"/>
          <w:sz w:val="28"/>
          <w:szCs w:val="28"/>
        </w:rPr>
        <w:t>, до</w:t>
      </w:r>
      <w:r w:rsidRPr="00082FB6">
        <w:rPr>
          <w:rFonts w:ascii="Times New Roman" w:hAnsi="Times New Roman" w:cs="Times New Roman"/>
          <w:sz w:val="28"/>
          <w:szCs w:val="28"/>
        </w:rPr>
        <w:t xml:space="preserve"> 22 декабря 2013 года.  </w:t>
      </w:r>
    </w:p>
    <w:p w:rsidR="00403406" w:rsidRPr="00403406" w:rsidRDefault="00082FB6" w:rsidP="00082FB6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</w:t>
      </w:r>
      <w:r w:rsidR="00D14E23">
        <w:rPr>
          <w:rFonts w:eastAsia="Times New Roman"/>
          <w:szCs w:val="28"/>
          <w:lang w:eastAsia="ru-RU"/>
        </w:rPr>
        <w:t xml:space="preserve"> </w:t>
      </w:r>
      <w:r w:rsidR="00403406" w:rsidRPr="00403406">
        <w:rPr>
          <w:rFonts w:eastAsia="Times New Roman"/>
          <w:szCs w:val="28"/>
          <w:lang w:eastAsia="ru-RU"/>
        </w:rPr>
        <w:t xml:space="preserve">Поступившие от </w:t>
      </w:r>
      <w:r>
        <w:rPr>
          <w:rFonts w:eastAsia="Times New Roman"/>
          <w:szCs w:val="28"/>
          <w:lang w:eastAsia="ru-RU"/>
        </w:rPr>
        <w:t xml:space="preserve">жителей </w:t>
      </w:r>
      <w:proofErr w:type="spellStart"/>
      <w:r>
        <w:rPr>
          <w:rFonts w:eastAsia="Times New Roman"/>
          <w:szCs w:val="28"/>
          <w:lang w:eastAsia="ru-RU"/>
        </w:rPr>
        <w:t>Ербогаченского</w:t>
      </w:r>
      <w:proofErr w:type="spellEnd"/>
      <w:r>
        <w:rPr>
          <w:rFonts w:eastAsia="Times New Roman"/>
          <w:szCs w:val="28"/>
          <w:lang w:eastAsia="ru-RU"/>
        </w:rPr>
        <w:t xml:space="preserve"> муниципального </w:t>
      </w:r>
      <w:r w:rsidR="004B6D4C">
        <w:rPr>
          <w:rFonts w:eastAsia="Times New Roman"/>
          <w:szCs w:val="28"/>
          <w:lang w:eastAsia="ru-RU"/>
        </w:rPr>
        <w:t xml:space="preserve">образования </w:t>
      </w:r>
      <w:r w:rsidR="004B6D4C" w:rsidRPr="00403406">
        <w:rPr>
          <w:rFonts w:eastAsia="Times New Roman"/>
          <w:szCs w:val="28"/>
          <w:lang w:eastAsia="ru-RU"/>
        </w:rPr>
        <w:t>предложения</w:t>
      </w:r>
      <w:r w:rsidRPr="00403406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и </w:t>
      </w:r>
      <w:r w:rsidR="00403406" w:rsidRPr="00403406">
        <w:rPr>
          <w:rFonts w:eastAsia="Times New Roman"/>
          <w:szCs w:val="28"/>
          <w:lang w:eastAsia="ru-RU"/>
        </w:rPr>
        <w:t>замечания</w:t>
      </w:r>
      <w:r w:rsidRPr="00082FB6">
        <w:rPr>
          <w:color w:val="FF0000"/>
        </w:rPr>
        <w:t xml:space="preserve"> </w:t>
      </w:r>
      <w:r w:rsidRPr="00082FB6">
        <w:rPr>
          <w:rFonts w:eastAsia="Times New Roman"/>
          <w:szCs w:val="28"/>
          <w:lang w:eastAsia="ru-RU"/>
        </w:rPr>
        <w:t xml:space="preserve">по проектам генерального плана и правил землепользования и застройки </w:t>
      </w:r>
      <w:proofErr w:type="spellStart"/>
      <w:r w:rsidRPr="00082FB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szCs w:val="28"/>
          <w:lang w:eastAsia="ru-RU"/>
        </w:rPr>
        <w:t xml:space="preserve"> муниципального образования и населенных пунктов </w:t>
      </w:r>
      <w:proofErr w:type="spellStart"/>
      <w:r w:rsidRPr="00082FB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szCs w:val="28"/>
          <w:lang w:eastAsia="ru-RU"/>
        </w:rPr>
        <w:t xml:space="preserve"> муниципального образования</w:t>
      </w:r>
      <w:r w:rsidR="00403406" w:rsidRPr="00403406">
        <w:rPr>
          <w:rFonts w:eastAsia="Times New Roman"/>
          <w:szCs w:val="28"/>
          <w:lang w:eastAsia="ru-RU"/>
        </w:rPr>
        <w:t xml:space="preserve"> рассматриваются </w:t>
      </w:r>
      <w:r w:rsidR="004521FD">
        <w:rPr>
          <w:rFonts w:eastAsia="Times New Roman"/>
          <w:szCs w:val="28"/>
          <w:lang w:eastAsia="ru-RU"/>
        </w:rPr>
        <w:t>Комиссией</w:t>
      </w:r>
      <w:r w:rsidR="00403406" w:rsidRPr="00403406">
        <w:rPr>
          <w:rFonts w:eastAsia="Times New Roman"/>
          <w:szCs w:val="28"/>
          <w:lang w:eastAsia="ru-RU"/>
        </w:rPr>
        <w:t xml:space="preserve"> для включения их в протокол публичных слушаний.</w:t>
      </w:r>
    </w:p>
    <w:p w:rsidR="00403406" w:rsidRPr="00403406" w:rsidRDefault="00082FB6" w:rsidP="00082FB6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 Жители </w:t>
      </w:r>
      <w:proofErr w:type="spellStart"/>
      <w:r>
        <w:rPr>
          <w:rFonts w:eastAsia="Times New Roman"/>
          <w:szCs w:val="28"/>
          <w:lang w:eastAsia="ru-RU"/>
        </w:rPr>
        <w:t>Ербогаченского</w:t>
      </w:r>
      <w:proofErr w:type="spellEnd"/>
      <w:r>
        <w:rPr>
          <w:rFonts w:eastAsia="Times New Roman"/>
          <w:szCs w:val="28"/>
          <w:lang w:eastAsia="ru-RU"/>
        </w:rPr>
        <w:t xml:space="preserve"> муниципального образования </w:t>
      </w:r>
      <w:r w:rsidR="00403406" w:rsidRPr="00403406">
        <w:rPr>
          <w:rFonts w:eastAsia="Times New Roman"/>
          <w:szCs w:val="28"/>
          <w:lang w:eastAsia="ru-RU"/>
        </w:rPr>
        <w:t xml:space="preserve">участвуют в обсуждении </w:t>
      </w:r>
      <w:r>
        <w:rPr>
          <w:rFonts w:eastAsia="Times New Roman"/>
          <w:szCs w:val="28"/>
          <w:lang w:eastAsia="ru-RU"/>
        </w:rPr>
        <w:t>п</w:t>
      </w:r>
      <w:r w:rsidRPr="00082FB6">
        <w:rPr>
          <w:rFonts w:eastAsia="Times New Roman"/>
          <w:szCs w:val="28"/>
          <w:lang w:eastAsia="ru-RU"/>
        </w:rPr>
        <w:t>роект</w:t>
      </w:r>
      <w:r>
        <w:rPr>
          <w:rFonts w:eastAsia="Times New Roman"/>
          <w:szCs w:val="28"/>
          <w:lang w:eastAsia="ru-RU"/>
        </w:rPr>
        <w:t>ов</w:t>
      </w:r>
      <w:r w:rsidRPr="00082FB6">
        <w:rPr>
          <w:rFonts w:eastAsia="Times New Roman"/>
          <w:szCs w:val="28"/>
          <w:lang w:eastAsia="ru-RU"/>
        </w:rPr>
        <w:t xml:space="preserve"> генеральн</w:t>
      </w:r>
      <w:r>
        <w:rPr>
          <w:rFonts w:eastAsia="Times New Roman"/>
          <w:szCs w:val="28"/>
          <w:lang w:eastAsia="ru-RU"/>
        </w:rPr>
        <w:t>ых</w:t>
      </w:r>
      <w:r w:rsidRPr="00082FB6">
        <w:rPr>
          <w:rFonts w:eastAsia="Times New Roman"/>
          <w:szCs w:val="28"/>
          <w:lang w:eastAsia="ru-RU"/>
        </w:rPr>
        <w:t xml:space="preserve"> план</w:t>
      </w:r>
      <w:r>
        <w:rPr>
          <w:rFonts w:eastAsia="Times New Roman"/>
          <w:szCs w:val="28"/>
          <w:lang w:eastAsia="ru-RU"/>
        </w:rPr>
        <w:t>ов</w:t>
      </w:r>
      <w:r w:rsidRPr="00082FB6">
        <w:rPr>
          <w:rFonts w:eastAsia="Times New Roman"/>
          <w:szCs w:val="28"/>
          <w:lang w:eastAsia="ru-RU"/>
        </w:rPr>
        <w:t xml:space="preserve"> и </w:t>
      </w:r>
      <w:r>
        <w:rPr>
          <w:rFonts w:eastAsia="Times New Roman"/>
          <w:szCs w:val="28"/>
          <w:lang w:eastAsia="ru-RU"/>
        </w:rPr>
        <w:t xml:space="preserve">проектов </w:t>
      </w:r>
      <w:r w:rsidRPr="00082FB6">
        <w:rPr>
          <w:rFonts w:eastAsia="Times New Roman"/>
          <w:szCs w:val="28"/>
          <w:lang w:eastAsia="ru-RU"/>
        </w:rPr>
        <w:t xml:space="preserve">правил землепользования и застройки   </w:t>
      </w:r>
      <w:proofErr w:type="spellStart"/>
      <w:r w:rsidRPr="00082FB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szCs w:val="28"/>
          <w:lang w:eastAsia="ru-RU"/>
        </w:rPr>
        <w:t xml:space="preserve"> муниципального образования и населенных пунктов </w:t>
      </w:r>
      <w:proofErr w:type="spellStart"/>
      <w:r w:rsidRPr="00082FB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szCs w:val="28"/>
          <w:lang w:eastAsia="ru-RU"/>
        </w:rPr>
        <w:t xml:space="preserve"> муниципального образования </w:t>
      </w:r>
      <w:r w:rsidR="00403406" w:rsidRPr="00403406">
        <w:rPr>
          <w:rFonts w:eastAsia="Times New Roman"/>
          <w:szCs w:val="28"/>
          <w:lang w:eastAsia="ru-RU"/>
        </w:rPr>
        <w:t>посредством участия в публичных слушаниях.</w:t>
      </w:r>
    </w:p>
    <w:p w:rsidR="00403406" w:rsidRPr="00403406" w:rsidRDefault="00082FB6" w:rsidP="00082FB6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</w:t>
      </w:r>
      <w:r w:rsidR="00403406" w:rsidRPr="00403406">
        <w:rPr>
          <w:rFonts w:eastAsia="Times New Roman"/>
          <w:szCs w:val="28"/>
          <w:lang w:eastAsia="ru-RU"/>
        </w:rPr>
        <w:t xml:space="preserve">Публичные слушания по </w:t>
      </w:r>
      <w:r w:rsidRPr="00082FB6">
        <w:rPr>
          <w:rFonts w:eastAsia="Times New Roman"/>
          <w:szCs w:val="28"/>
          <w:lang w:eastAsia="ru-RU"/>
        </w:rPr>
        <w:t>проектам генеральн</w:t>
      </w:r>
      <w:r>
        <w:rPr>
          <w:rFonts w:eastAsia="Times New Roman"/>
          <w:szCs w:val="28"/>
          <w:lang w:eastAsia="ru-RU"/>
        </w:rPr>
        <w:t>ых</w:t>
      </w:r>
      <w:r w:rsidRPr="00082FB6">
        <w:rPr>
          <w:rFonts w:eastAsia="Times New Roman"/>
          <w:szCs w:val="28"/>
          <w:lang w:eastAsia="ru-RU"/>
        </w:rPr>
        <w:t xml:space="preserve"> план</w:t>
      </w:r>
      <w:r>
        <w:rPr>
          <w:rFonts w:eastAsia="Times New Roman"/>
          <w:szCs w:val="28"/>
          <w:lang w:eastAsia="ru-RU"/>
        </w:rPr>
        <w:t xml:space="preserve">ов </w:t>
      </w:r>
      <w:r w:rsidRPr="00082FB6">
        <w:rPr>
          <w:rFonts w:eastAsia="Times New Roman"/>
          <w:szCs w:val="28"/>
          <w:lang w:eastAsia="ru-RU"/>
        </w:rPr>
        <w:t xml:space="preserve">и </w:t>
      </w:r>
      <w:r>
        <w:rPr>
          <w:rFonts w:eastAsia="Times New Roman"/>
          <w:szCs w:val="28"/>
          <w:lang w:eastAsia="ru-RU"/>
        </w:rPr>
        <w:t xml:space="preserve">проектам </w:t>
      </w:r>
      <w:r w:rsidRPr="00082FB6">
        <w:rPr>
          <w:rFonts w:eastAsia="Times New Roman"/>
          <w:szCs w:val="28"/>
          <w:lang w:eastAsia="ru-RU"/>
        </w:rPr>
        <w:t xml:space="preserve">правил землепользования и застройки   </w:t>
      </w:r>
      <w:proofErr w:type="spellStart"/>
      <w:r w:rsidRPr="00082FB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szCs w:val="28"/>
          <w:lang w:eastAsia="ru-RU"/>
        </w:rPr>
        <w:t xml:space="preserve"> муниципального образования и населенных пунктов </w:t>
      </w:r>
      <w:proofErr w:type="spellStart"/>
      <w:r w:rsidRPr="00082FB6">
        <w:rPr>
          <w:rFonts w:eastAsia="Times New Roman"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szCs w:val="28"/>
          <w:lang w:eastAsia="ru-RU"/>
        </w:rPr>
        <w:t xml:space="preserve"> муниципального образования </w:t>
      </w:r>
      <w:r w:rsidR="00403406" w:rsidRPr="00403406">
        <w:rPr>
          <w:rFonts w:eastAsia="Times New Roman"/>
          <w:szCs w:val="28"/>
          <w:lang w:eastAsia="ru-RU"/>
        </w:rPr>
        <w:t xml:space="preserve">проводятся в </w:t>
      </w:r>
      <w:r>
        <w:rPr>
          <w:rFonts w:eastAsia="Times New Roman"/>
          <w:szCs w:val="28"/>
          <w:lang w:eastAsia="ru-RU"/>
        </w:rPr>
        <w:t xml:space="preserve">соответствии с </w:t>
      </w:r>
      <w:r w:rsidRPr="00082FB6">
        <w:rPr>
          <w:rFonts w:eastAsia="Times New Roman"/>
          <w:bCs/>
          <w:szCs w:val="28"/>
          <w:lang w:eastAsia="ru-RU"/>
        </w:rPr>
        <w:t>Положени</w:t>
      </w:r>
      <w:r>
        <w:rPr>
          <w:rFonts w:eastAsia="Times New Roman"/>
          <w:bCs/>
          <w:szCs w:val="28"/>
          <w:lang w:eastAsia="ru-RU"/>
        </w:rPr>
        <w:t>ем</w:t>
      </w:r>
      <w:r w:rsidRPr="00082FB6">
        <w:rPr>
          <w:rFonts w:eastAsia="Times New Roman"/>
          <w:bCs/>
          <w:szCs w:val="28"/>
          <w:lang w:eastAsia="ru-RU"/>
        </w:rPr>
        <w:t xml:space="preserve"> о публичных слушаниях в Ербогаченском муниципальном образовании, утвержденного </w:t>
      </w:r>
      <w:r w:rsidRPr="00082FB6">
        <w:rPr>
          <w:rFonts w:eastAsia="Times New Roman"/>
          <w:bCs/>
          <w:szCs w:val="28"/>
          <w:lang w:eastAsia="ru-RU"/>
        </w:rPr>
        <w:lastRenderedPageBreak/>
        <w:t>решением</w:t>
      </w:r>
      <w:r w:rsidRPr="00082FB6">
        <w:rPr>
          <w:rFonts w:eastAsia="Times New Roman"/>
          <w:b/>
          <w:bCs/>
          <w:szCs w:val="28"/>
          <w:lang w:eastAsia="ru-RU"/>
        </w:rPr>
        <w:t xml:space="preserve"> </w:t>
      </w:r>
      <w:r w:rsidRPr="00082FB6">
        <w:rPr>
          <w:rFonts w:eastAsia="Times New Roman"/>
          <w:bCs/>
          <w:szCs w:val="28"/>
          <w:lang w:eastAsia="ru-RU"/>
        </w:rPr>
        <w:t xml:space="preserve">Думы </w:t>
      </w:r>
      <w:proofErr w:type="spellStart"/>
      <w:r w:rsidRPr="00082FB6">
        <w:rPr>
          <w:rFonts w:eastAsia="Times New Roman"/>
          <w:bCs/>
          <w:szCs w:val="28"/>
          <w:lang w:eastAsia="ru-RU"/>
        </w:rPr>
        <w:t>Ербогаченского</w:t>
      </w:r>
      <w:proofErr w:type="spellEnd"/>
      <w:r w:rsidRPr="00082FB6">
        <w:rPr>
          <w:rFonts w:eastAsia="Times New Roman"/>
          <w:bCs/>
          <w:szCs w:val="28"/>
          <w:lang w:eastAsia="ru-RU"/>
        </w:rPr>
        <w:t xml:space="preserve"> муниципального образования от 10 октября 2013 года №15/4</w:t>
      </w:r>
      <w:r>
        <w:rPr>
          <w:rFonts w:eastAsia="Times New Roman"/>
          <w:bCs/>
          <w:szCs w:val="28"/>
          <w:lang w:eastAsia="ru-RU"/>
        </w:rPr>
        <w:t>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72"/>
        <w:gridCol w:w="4698"/>
      </w:tblGrid>
      <w:tr w:rsidR="00082FB6" w:rsidRPr="00082FB6" w:rsidTr="00082FB6">
        <w:tc>
          <w:tcPr>
            <w:tcW w:w="4872" w:type="dxa"/>
          </w:tcPr>
          <w:p w:rsidR="00082FB6" w:rsidRDefault="00082FB6" w:rsidP="00082FB6">
            <w:pPr>
              <w:spacing w:after="0" w:line="240" w:lineRule="auto"/>
            </w:pPr>
          </w:p>
          <w:p w:rsidR="00082FB6" w:rsidRPr="00082FB6" w:rsidRDefault="00082FB6" w:rsidP="00082FB6">
            <w:pPr>
              <w:spacing w:after="0" w:line="240" w:lineRule="auto"/>
            </w:pPr>
            <w:r>
              <w:t>З</w:t>
            </w:r>
            <w:r w:rsidRPr="00082FB6">
              <w:t xml:space="preserve">аместитель главы </w:t>
            </w:r>
            <w:proofErr w:type="spellStart"/>
            <w:r w:rsidRPr="00082FB6">
              <w:t>Ербогаченского</w:t>
            </w:r>
            <w:proofErr w:type="spellEnd"/>
            <w:r w:rsidRPr="00082FB6">
              <w:t xml:space="preserve"> муниципального образования</w:t>
            </w:r>
            <w:r>
              <w:t xml:space="preserve">                 </w:t>
            </w:r>
          </w:p>
        </w:tc>
        <w:tc>
          <w:tcPr>
            <w:tcW w:w="4698" w:type="dxa"/>
          </w:tcPr>
          <w:p w:rsidR="00082FB6" w:rsidRDefault="00082FB6" w:rsidP="00082FB6">
            <w:pPr>
              <w:spacing w:after="0" w:line="240" w:lineRule="auto"/>
            </w:pPr>
            <w:r w:rsidRPr="00082FB6">
              <w:t xml:space="preserve"> </w:t>
            </w:r>
          </w:p>
          <w:p w:rsidR="00082FB6" w:rsidRPr="00082FB6" w:rsidRDefault="00082FB6" w:rsidP="00082FB6">
            <w:pPr>
              <w:spacing w:after="0" w:line="240" w:lineRule="auto"/>
            </w:pPr>
            <w:r>
              <w:t xml:space="preserve">                              </w:t>
            </w:r>
            <w:r w:rsidRPr="00082FB6">
              <w:t>М.И.</w:t>
            </w:r>
            <w:r w:rsidR="004B6D4C">
              <w:t xml:space="preserve"> </w:t>
            </w:r>
            <w:proofErr w:type="spellStart"/>
            <w:r w:rsidRPr="00082FB6">
              <w:t>Кузаков</w:t>
            </w:r>
            <w:proofErr w:type="spellEnd"/>
          </w:p>
          <w:p w:rsidR="00082FB6" w:rsidRPr="00082FB6" w:rsidRDefault="00082FB6" w:rsidP="00082FB6">
            <w:pPr>
              <w:spacing w:after="0" w:line="240" w:lineRule="auto"/>
            </w:pPr>
            <w:r w:rsidRPr="00082FB6">
              <w:t xml:space="preserve">       </w:t>
            </w:r>
          </w:p>
        </w:tc>
      </w:tr>
    </w:tbl>
    <w:p w:rsidR="00403406" w:rsidRDefault="00403406" w:rsidP="00E24809"/>
    <w:p w:rsidR="00403406" w:rsidRDefault="00403406" w:rsidP="00E24809"/>
    <w:p w:rsidR="00403406" w:rsidRDefault="00403406" w:rsidP="00E24809"/>
    <w:p w:rsidR="00403406" w:rsidRDefault="00403406" w:rsidP="00E24809"/>
    <w:p w:rsidR="00403406" w:rsidRDefault="00403406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p w:rsidR="009A54BF" w:rsidRDefault="009A54BF" w:rsidP="00E24809"/>
    <w:sectPr w:rsidR="009A54BF" w:rsidSect="000178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6C12F97"/>
    <w:multiLevelType w:val="hybridMultilevel"/>
    <w:tmpl w:val="066E0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928A7"/>
    <w:rsid w:val="00000663"/>
    <w:rsid w:val="0000097C"/>
    <w:rsid w:val="000009AD"/>
    <w:rsid w:val="00001174"/>
    <w:rsid w:val="000013BB"/>
    <w:rsid w:val="000048C7"/>
    <w:rsid w:val="000050A3"/>
    <w:rsid w:val="00006201"/>
    <w:rsid w:val="00007286"/>
    <w:rsid w:val="00010D7B"/>
    <w:rsid w:val="00014BBE"/>
    <w:rsid w:val="000152A7"/>
    <w:rsid w:val="000178F5"/>
    <w:rsid w:val="00021A88"/>
    <w:rsid w:val="000246BB"/>
    <w:rsid w:val="0003187E"/>
    <w:rsid w:val="00034952"/>
    <w:rsid w:val="00035422"/>
    <w:rsid w:val="0004425B"/>
    <w:rsid w:val="000455D8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FCB"/>
    <w:rsid w:val="0007685A"/>
    <w:rsid w:val="0008281F"/>
    <w:rsid w:val="00082FB6"/>
    <w:rsid w:val="00083C46"/>
    <w:rsid w:val="000856A0"/>
    <w:rsid w:val="00091A2C"/>
    <w:rsid w:val="00094B52"/>
    <w:rsid w:val="00096AA7"/>
    <w:rsid w:val="00096E37"/>
    <w:rsid w:val="000974D5"/>
    <w:rsid w:val="000A05BA"/>
    <w:rsid w:val="000A3BA7"/>
    <w:rsid w:val="000A4CF1"/>
    <w:rsid w:val="000A60D4"/>
    <w:rsid w:val="000A7C78"/>
    <w:rsid w:val="000B0E2B"/>
    <w:rsid w:val="000B41A5"/>
    <w:rsid w:val="000B641A"/>
    <w:rsid w:val="000B76B1"/>
    <w:rsid w:val="000C10D5"/>
    <w:rsid w:val="000C1894"/>
    <w:rsid w:val="000C2633"/>
    <w:rsid w:val="000C6EE4"/>
    <w:rsid w:val="000D1EF2"/>
    <w:rsid w:val="000D24FF"/>
    <w:rsid w:val="000D2C01"/>
    <w:rsid w:val="000D35CE"/>
    <w:rsid w:val="000D3FFD"/>
    <w:rsid w:val="000D57AA"/>
    <w:rsid w:val="000D601F"/>
    <w:rsid w:val="000F11E3"/>
    <w:rsid w:val="000F4539"/>
    <w:rsid w:val="000F4BB8"/>
    <w:rsid w:val="000F64F5"/>
    <w:rsid w:val="00100B83"/>
    <w:rsid w:val="001060C8"/>
    <w:rsid w:val="00107918"/>
    <w:rsid w:val="00111843"/>
    <w:rsid w:val="0011362E"/>
    <w:rsid w:val="00113641"/>
    <w:rsid w:val="0011439C"/>
    <w:rsid w:val="00122C5A"/>
    <w:rsid w:val="00123400"/>
    <w:rsid w:val="001250D5"/>
    <w:rsid w:val="001264B1"/>
    <w:rsid w:val="00132A72"/>
    <w:rsid w:val="00133E93"/>
    <w:rsid w:val="00134CEC"/>
    <w:rsid w:val="00144B0E"/>
    <w:rsid w:val="00151F42"/>
    <w:rsid w:val="001524FF"/>
    <w:rsid w:val="00154C5B"/>
    <w:rsid w:val="001604F5"/>
    <w:rsid w:val="00160E21"/>
    <w:rsid w:val="00167360"/>
    <w:rsid w:val="0017023A"/>
    <w:rsid w:val="00175D60"/>
    <w:rsid w:val="001825AE"/>
    <w:rsid w:val="00184395"/>
    <w:rsid w:val="00185552"/>
    <w:rsid w:val="001870AD"/>
    <w:rsid w:val="0019536A"/>
    <w:rsid w:val="00196E07"/>
    <w:rsid w:val="001A6011"/>
    <w:rsid w:val="001A673F"/>
    <w:rsid w:val="001A6D29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3E70"/>
    <w:rsid w:val="001D6257"/>
    <w:rsid w:val="001D7B51"/>
    <w:rsid w:val="001E53FA"/>
    <w:rsid w:val="001E5CF4"/>
    <w:rsid w:val="001E6CF5"/>
    <w:rsid w:val="001F16DC"/>
    <w:rsid w:val="001F24AB"/>
    <w:rsid w:val="001F2E23"/>
    <w:rsid w:val="001F5FB9"/>
    <w:rsid w:val="00200498"/>
    <w:rsid w:val="0020058D"/>
    <w:rsid w:val="00200AF5"/>
    <w:rsid w:val="00203EA5"/>
    <w:rsid w:val="00205F0F"/>
    <w:rsid w:val="00210223"/>
    <w:rsid w:val="00220872"/>
    <w:rsid w:val="00220DF6"/>
    <w:rsid w:val="0022170E"/>
    <w:rsid w:val="002225D0"/>
    <w:rsid w:val="00227F30"/>
    <w:rsid w:val="00234C66"/>
    <w:rsid w:val="00235C5E"/>
    <w:rsid w:val="00236AFD"/>
    <w:rsid w:val="002373D8"/>
    <w:rsid w:val="0024099B"/>
    <w:rsid w:val="00243A0B"/>
    <w:rsid w:val="00243EA1"/>
    <w:rsid w:val="00245E76"/>
    <w:rsid w:val="00247428"/>
    <w:rsid w:val="002506F9"/>
    <w:rsid w:val="00250E1D"/>
    <w:rsid w:val="002514A1"/>
    <w:rsid w:val="00252A4A"/>
    <w:rsid w:val="00254BC8"/>
    <w:rsid w:val="002566DB"/>
    <w:rsid w:val="00260D13"/>
    <w:rsid w:val="002714BE"/>
    <w:rsid w:val="00271577"/>
    <w:rsid w:val="00275051"/>
    <w:rsid w:val="00275C67"/>
    <w:rsid w:val="00276104"/>
    <w:rsid w:val="002779C4"/>
    <w:rsid w:val="00280F75"/>
    <w:rsid w:val="00282B13"/>
    <w:rsid w:val="00287400"/>
    <w:rsid w:val="00287A44"/>
    <w:rsid w:val="00291175"/>
    <w:rsid w:val="002A733D"/>
    <w:rsid w:val="002B252F"/>
    <w:rsid w:val="002C39D4"/>
    <w:rsid w:val="002C48F5"/>
    <w:rsid w:val="002C6848"/>
    <w:rsid w:val="002C693B"/>
    <w:rsid w:val="002D305A"/>
    <w:rsid w:val="002D769F"/>
    <w:rsid w:val="002E0C8A"/>
    <w:rsid w:val="002E0F4A"/>
    <w:rsid w:val="002E1856"/>
    <w:rsid w:val="002E4AFA"/>
    <w:rsid w:val="002E4DC1"/>
    <w:rsid w:val="002F091F"/>
    <w:rsid w:val="002F1750"/>
    <w:rsid w:val="002F433B"/>
    <w:rsid w:val="002F6399"/>
    <w:rsid w:val="002F76D8"/>
    <w:rsid w:val="002F7B53"/>
    <w:rsid w:val="002F7BEA"/>
    <w:rsid w:val="00300E3E"/>
    <w:rsid w:val="0030148C"/>
    <w:rsid w:val="00305C38"/>
    <w:rsid w:val="003068C4"/>
    <w:rsid w:val="00313F21"/>
    <w:rsid w:val="003171C9"/>
    <w:rsid w:val="00317298"/>
    <w:rsid w:val="00324DB8"/>
    <w:rsid w:val="003258C2"/>
    <w:rsid w:val="00330C4D"/>
    <w:rsid w:val="00336CB2"/>
    <w:rsid w:val="00337663"/>
    <w:rsid w:val="00337EC3"/>
    <w:rsid w:val="00341627"/>
    <w:rsid w:val="00341C29"/>
    <w:rsid w:val="00350152"/>
    <w:rsid w:val="003503D6"/>
    <w:rsid w:val="0035223B"/>
    <w:rsid w:val="00355C01"/>
    <w:rsid w:val="00356560"/>
    <w:rsid w:val="00356D63"/>
    <w:rsid w:val="00357542"/>
    <w:rsid w:val="00360AA0"/>
    <w:rsid w:val="003621C6"/>
    <w:rsid w:val="00363228"/>
    <w:rsid w:val="00364476"/>
    <w:rsid w:val="00367243"/>
    <w:rsid w:val="00376117"/>
    <w:rsid w:val="00377FCD"/>
    <w:rsid w:val="00391212"/>
    <w:rsid w:val="00393109"/>
    <w:rsid w:val="00393546"/>
    <w:rsid w:val="00395909"/>
    <w:rsid w:val="003976AF"/>
    <w:rsid w:val="00397A8B"/>
    <w:rsid w:val="003A3E43"/>
    <w:rsid w:val="003A652E"/>
    <w:rsid w:val="003B3E35"/>
    <w:rsid w:val="003B4291"/>
    <w:rsid w:val="003B4598"/>
    <w:rsid w:val="003B6D80"/>
    <w:rsid w:val="003C1649"/>
    <w:rsid w:val="003C2FD7"/>
    <w:rsid w:val="003C3D7E"/>
    <w:rsid w:val="003C42B4"/>
    <w:rsid w:val="003C4A44"/>
    <w:rsid w:val="003C4D46"/>
    <w:rsid w:val="003C643E"/>
    <w:rsid w:val="003C6F9E"/>
    <w:rsid w:val="003D00F3"/>
    <w:rsid w:val="003D1E68"/>
    <w:rsid w:val="003E1C01"/>
    <w:rsid w:val="003E736C"/>
    <w:rsid w:val="003F226C"/>
    <w:rsid w:val="003F2EA4"/>
    <w:rsid w:val="003F6157"/>
    <w:rsid w:val="00403406"/>
    <w:rsid w:val="00406ECA"/>
    <w:rsid w:val="00414111"/>
    <w:rsid w:val="004158AB"/>
    <w:rsid w:val="004161A9"/>
    <w:rsid w:val="00416B94"/>
    <w:rsid w:val="00417AA2"/>
    <w:rsid w:val="00424EB1"/>
    <w:rsid w:val="00427BCB"/>
    <w:rsid w:val="00432BC0"/>
    <w:rsid w:val="00434472"/>
    <w:rsid w:val="0043476A"/>
    <w:rsid w:val="00437D36"/>
    <w:rsid w:val="0044090F"/>
    <w:rsid w:val="004421B5"/>
    <w:rsid w:val="0044308D"/>
    <w:rsid w:val="00443772"/>
    <w:rsid w:val="00444617"/>
    <w:rsid w:val="004454CB"/>
    <w:rsid w:val="0045053E"/>
    <w:rsid w:val="004521FD"/>
    <w:rsid w:val="004533C3"/>
    <w:rsid w:val="0045573F"/>
    <w:rsid w:val="00455E12"/>
    <w:rsid w:val="004600D3"/>
    <w:rsid w:val="00460DF7"/>
    <w:rsid w:val="00462C8B"/>
    <w:rsid w:val="004639F6"/>
    <w:rsid w:val="004641F1"/>
    <w:rsid w:val="00464DF9"/>
    <w:rsid w:val="00466F24"/>
    <w:rsid w:val="00471834"/>
    <w:rsid w:val="00473337"/>
    <w:rsid w:val="0047365B"/>
    <w:rsid w:val="00473C78"/>
    <w:rsid w:val="00474A89"/>
    <w:rsid w:val="00474C36"/>
    <w:rsid w:val="004753E3"/>
    <w:rsid w:val="00480987"/>
    <w:rsid w:val="004811DA"/>
    <w:rsid w:val="00482058"/>
    <w:rsid w:val="00487F80"/>
    <w:rsid w:val="0049213C"/>
    <w:rsid w:val="00495292"/>
    <w:rsid w:val="0049623E"/>
    <w:rsid w:val="004B0506"/>
    <w:rsid w:val="004B2F35"/>
    <w:rsid w:val="004B3731"/>
    <w:rsid w:val="004B6D4C"/>
    <w:rsid w:val="004C037A"/>
    <w:rsid w:val="004C2B98"/>
    <w:rsid w:val="004C4139"/>
    <w:rsid w:val="004C4410"/>
    <w:rsid w:val="004C4612"/>
    <w:rsid w:val="004C594C"/>
    <w:rsid w:val="004D0E9B"/>
    <w:rsid w:val="004D2980"/>
    <w:rsid w:val="004D2F44"/>
    <w:rsid w:val="004D7F49"/>
    <w:rsid w:val="004E0352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7CEF"/>
    <w:rsid w:val="005031FF"/>
    <w:rsid w:val="005039DC"/>
    <w:rsid w:val="00505CC9"/>
    <w:rsid w:val="00510E04"/>
    <w:rsid w:val="00522F4C"/>
    <w:rsid w:val="005239C4"/>
    <w:rsid w:val="00530A00"/>
    <w:rsid w:val="00531032"/>
    <w:rsid w:val="005324FB"/>
    <w:rsid w:val="0053466E"/>
    <w:rsid w:val="00535603"/>
    <w:rsid w:val="00541037"/>
    <w:rsid w:val="00541F94"/>
    <w:rsid w:val="00545693"/>
    <w:rsid w:val="00550775"/>
    <w:rsid w:val="00551674"/>
    <w:rsid w:val="00553D62"/>
    <w:rsid w:val="00557882"/>
    <w:rsid w:val="00566F59"/>
    <w:rsid w:val="005765A6"/>
    <w:rsid w:val="0058118D"/>
    <w:rsid w:val="005844FF"/>
    <w:rsid w:val="00586E04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94D"/>
    <w:rsid w:val="005C1D7C"/>
    <w:rsid w:val="005C4419"/>
    <w:rsid w:val="005C69CA"/>
    <w:rsid w:val="005D11A7"/>
    <w:rsid w:val="005D3981"/>
    <w:rsid w:val="005D7349"/>
    <w:rsid w:val="005E07ED"/>
    <w:rsid w:val="005E4714"/>
    <w:rsid w:val="005E57BC"/>
    <w:rsid w:val="005E6C0E"/>
    <w:rsid w:val="00602C84"/>
    <w:rsid w:val="00604B69"/>
    <w:rsid w:val="006101DE"/>
    <w:rsid w:val="00614F25"/>
    <w:rsid w:val="0061563C"/>
    <w:rsid w:val="00622EA4"/>
    <w:rsid w:val="0062558E"/>
    <w:rsid w:val="00625CC8"/>
    <w:rsid w:val="00626DAA"/>
    <w:rsid w:val="00630F0C"/>
    <w:rsid w:val="006340AC"/>
    <w:rsid w:val="00635D72"/>
    <w:rsid w:val="0064001E"/>
    <w:rsid w:val="006414E5"/>
    <w:rsid w:val="0064506F"/>
    <w:rsid w:val="00645820"/>
    <w:rsid w:val="00645A15"/>
    <w:rsid w:val="00645FCF"/>
    <w:rsid w:val="006471CD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3B4D"/>
    <w:rsid w:val="00677271"/>
    <w:rsid w:val="006821B1"/>
    <w:rsid w:val="00683BBE"/>
    <w:rsid w:val="0068582D"/>
    <w:rsid w:val="00692810"/>
    <w:rsid w:val="0069315D"/>
    <w:rsid w:val="006934D8"/>
    <w:rsid w:val="006A1336"/>
    <w:rsid w:val="006A74E8"/>
    <w:rsid w:val="006A7A18"/>
    <w:rsid w:val="006B0846"/>
    <w:rsid w:val="006B7F0D"/>
    <w:rsid w:val="006C32B1"/>
    <w:rsid w:val="006C50FB"/>
    <w:rsid w:val="006D2A12"/>
    <w:rsid w:val="006D3629"/>
    <w:rsid w:val="006E09DA"/>
    <w:rsid w:val="006E0A81"/>
    <w:rsid w:val="006E66CA"/>
    <w:rsid w:val="006E7C43"/>
    <w:rsid w:val="006F4765"/>
    <w:rsid w:val="006F724A"/>
    <w:rsid w:val="006F753A"/>
    <w:rsid w:val="00710628"/>
    <w:rsid w:val="007115A3"/>
    <w:rsid w:val="00711713"/>
    <w:rsid w:val="00712DE2"/>
    <w:rsid w:val="00713537"/>
    <w:rsid w:val="00720C30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50BC"/>
    <w:rsid w:val="007454AD"/>
    <w:rsid w:val="00754EC9"/>
    <w:rsid w:val="007556D6"/>
    <w:rsid w:val="00757184"/>
    <w:rsid w:val="00766E28"/>
    <w:rsid w:val="0076793A"/>
    <w:rsid w:val="00770075"/>
    <w:rsid w:val="007717F4"/>
    <w:rsid w:val="00773453"/>
    <w:rsid w:val="00781000"/>
    <w:rsid w:val="00790530"/>
    <w:rsid w:val="007905FC"/>
    <w:rsid w:val="00792091"/>
    <w:rsid w:val="007951A3"/>
    <w:rsid w:val="00796DE5"/>
    <w:rsid w:val="00797DE7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DD5"/>
    <w:rsid w:val="007D03CB"/>
    <w:rsid w:val="007D13FB"/>
    <w:rsid w:val="007D33F4"/>
    <w:rsid w:val="007D5A7C"/>
    <w:rsid w:val="007D63DD"/>
    <w:rsid w:val="007E1993"/>
    <w:rsid w:val="007E1CED"/>
    <w:rsid w:val="007E292A"/>
    <w:rsid w:val="007E35F8"/>
    <w:rsid w:val="007E3AFA"/>
    <w:rsid w:val="007E64F8"/>
    <w:rsid w:val="007F03F3"/>
    <w:rsid w:val="007F1527"/>
    <w:rsid w:val="007F1FAE"/>
    <w:rsid w:val="007F351A"/>
    <w:rsid w:val="007F57E4"/>
    <w:rsid w:val="0080257C"/>
    <w:rsid w:val="00802B3B"/>
    <w:rsid w:val="008035B8"/>
    <w:rsid w:val="00805512"/>
    <w:rsid w:val="0080676F"/>
    <w:rsid w:val="00816122"/>
    <w:rsid w:val="00817962"/>
    <w:rsid w:val="008204D0"/>
    <w:rsid w:val="00821BC4"/>
    <w:rsid w:val="00825242"/>
    <w:rsid w:val="00830338"/>
    <w:rsid w:val="00830EF0"/>
    <w:rsid w:val="00836A74"/>
    <w:rsid w:val="008372D3"/>
    <w:rsid w:val="00840C8E"/>
    <w:rsid w:val="0085180A"/>
    <w:rsid w:val="00854236"/>
    <w:rsid w:val="0085516B"/>
    <w:rsid w:val="0086252A"/>
    <w:rsid w:val="00862B7D"/>
    <w:rsid w:val="00863E45"/>
    <w:rsid w:val="00863F65"/>
    <w:rsid w:val="00864EE3"/>
    <w:rsid w:val="008655A1"/>
    <w:rsid w:val="008655E9"/>
    <w:rsid w:val="00871E94"/>
    <w:rsid w:val="0087298C"/>
    <w:rsid w:val="00881DC1"/>
    <w:rsid w:val="00883A7C"/>
    <w:rsid w:val="00887020"/>
    <w:rsid w:val="008931C2"/>
    <w:rsid w:val="008967D0"/>
    <w:rsid w:val="008A13B1"/>
    <w:rsid w:val="008A22B1"/>
    <w:rsid w:val="008B3A24"/>
    <w:rsid w:val="008B7249"/>
    <w:rsid w:val="008C0AFB"/>
    <w:rsid w:val="008C1BA0"/>
    <w:rsid w:val="008C67F3"/>
    <w:rsid w:val="008D5F4D"/>
    <w:rsid w:val="008E36D5"/>
    <w:rsid w:val="008E529D"/>
    <w:rsid w:val="008F39E8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250BE"/>
    <w:rsid w:val="009307A6"/>
    <w:rsid w:val="009328C3"/>
    <w:rsid w:val="00935842"/>
    <w:rsid w:val="0094340B"/>
    <w:rsid w:val="00953CDD"/>
    <w:rsid w:val="009548AA"/>
    <w:rsid w:val="0095774A"/>
    <w:rsid w:val="00961137"/>
    <w:rsid w:val="00962526"/>
    <w:rsid w:val="00962EB4"/>
    <w:rsid w:val="009640E8"/>
    <w:rsid w:val="00966965"/>
    <w:rsid w:val="00970C82"/>
    <w:rsid w:val="00972177"/>
    <w:rsid w:val="00974AFF"/>
    <w:rsid w:val="00975118"/>
    <w:rsid w:val="00975A0C"/>
    <w:rsid w:val="009764D6"/>
    <w:rsid w:val="009800D9"/>
    <w:rsid w:val="00980E92"/>
    <w:rsid w:val="00985C09"/>
    <w:rsid w:val="00986A9B"/>
    <w:rsid w:val="009903E8"/>
    <w:rsid w:val="0099218F"/>
    <w:rsid w:val="0099541B"/>
    <w:rsid w:val="009A4301"/>
    <w:rsid w:val="009A54BF"/>
    <w:rsid w:val="009B1362"/>
    <w:rsid w:val="009B337E"/>
    <w:rsid w:val="009B6039"/>
    <w:rsid w:val="009C040B"/>
    <w:rsid w:val="009C0430"/>
    <w:rsid w:val="009C18A3"/>
    <w:rsid w:val="009C1C69"/>
    <w:rsid w:val="009C3EA3"/>
    <w:rsid w:val="009C4EC1"/>
    <w:rsid w:val="009D08B6"/>
    <w:rsid w:val="009D3ACE"/>
    <w:rsid w:val="009D4672"/>
    <w:rsid w:val="009D4E58"/>
    <w:rsid w:val="009E206D"/>
    <w:rsid w:val="009E3A54"/>
    <w:rsid w:val="009E4299"/>
    <w:rsid w:val="009F6886"/>
    <w:rsid w:val="00A00922"/>
    <w:rsid w:val="00A03738"/>
    <w:rsid w:val="00A10FC8"/>
    <w:rsid w:val="00A11363"/>
    <w:rsid w:val="00A11B22"/>
    <w:rsid w:val="00A20367"/>
    <w:rsid w:val="00A211D3"/>
    <w:rsid w:val="00A22A85"/>
    <w:rsid w:val="00A24C3B"/>
    <w:rsid w:val="00A31B2F"/>
    <w:rsid w:val="00A32B71"/>
    <w:rsid w:val="00A41DC1"/>
    <w:rsid w:val="00A43005"/>
    <w:rsid w:val="00A46F9F"/>
    <w:rsid w:val="00A50926"/>
    <w:rsid w:val="00A53313"/>
    <w:rsid w:val="00A537B0"/>
    <w:rsid w:val="00A53B7C"/>
    <w:rsid w:val="00A54544"/>
    <w:rsid w:val="00A54772"/>
    <w:rsid w:val="00A57CB4"/>
    <w:rsid w:val="00A60A72"/>
    <w:rsid w:val="00A61AD8"/>
    <w:rsid w:val="00A6440E"/>
    <w:rsid w:val="00A7058D"/>
    <w:rsid w:val="00A74F4A"/>
    <w:rsid w:val="00A808FC"/>
    <w:rsid w:val="00A81E54"/>
    <w:rsid w:val="00A879B5"/>
    <w:rsid w:val="00A90C4F"/>
    <w:rsid w:val="00A92111"/>
    <w:rsid w:val="00A928A7"/>
    <w:rsid w:val="00A945A2"/>
    <w:rsid w:val="00A9659F"/>
    <w:rsid w:val="00A97165"/>
    <w:rsid w:val="00AA02ED"/>
    <w:rsid w:val="00AA451A"/>
    <w:rsid w:val="00AA4F29"/>
    <w:rsid w:val="00AB0987"/>
    <w:rsid w:val="00AB1132"/>
    <w:rsid w:val="00AB3DBF"/>
    <w:rsid w:val="00AB4A76"/>
    <w:rsid w:val="00AC2C93"/>
    <w:rsid w:val="00AC3663"/>
    <w:rsid w:val="00AC64BB"/>
    <w:rsid w:val="00AC6C2D"/>
    <w:rsid w:val="00AD07C8"/>
    <w:rsid w:val="00AD1FAF"/>
    <w:rsid w:val="00AD7660"/>
    <w:rsid w:val="00AE3FC6"/>
    <w:rsid w:val="00AF42AA"/>
    <w:rsid w:val="00AF6BC4"/>
    <w:rsid w:val="00B05957"/>
    <w:rsid w:val="00B17B1C"/>
    <w:rsid w:val="00B17F74"/>
    <w:rsid w:val="00B249BC"/>
    <w:rsid w:val="00B30A57"/>
    <w:rsid w:val="00B318B4"/>
    <w:rsid w:val="00B31F94"/>
    <w:rsid w:val="00B338F0"/>
    <w:rsid w:val="00B4283F"/>
    <w:rsid w:val="00B444EC"/>
    <w:rsid w:val="00B475F5"/>
    <w:rsid w:val="00B516AC"/>
    <w:rsid w:val="00B52E67"/>
    <w:rsid w:val="00B52F0B"/>
    <w:rsid w:val="00B53229"/>
    <w:rsid w:val="00B5482E"/>
    <w:rsid w:val="00B61C75"/>
    <w:rsid w:val="00B63CAE"/>
    <w:rsid w:val="00B64661"/>
    <w:rsid w:val="00B66158"/>
    <w:rsid w:val="00B665DD"/>
    <w:rsid w:val="00B67B07"/>
    <w:rsid w:val="00B73651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AE6"/>
    <w:rsid w:val="00BA291B"/>
    <w:rsid w:val="00BA4271"/>
    <w:rsid w:val="00BA6EA5"/>
    <w:rsid w:val="00BB1C94"/>
    <w:rsid w:val="00BB6E23"/>
    <w:rsid w:val="00BC31B5"/>
    <w:rsid w:val="00BC5992"/>
    <w:rsid w:val="00BC7B95"/>
    <w:rsid w:val="00BD1DE5"/>
    <w:rsid w:val="00BE0E5C"/>
    <w:rsid w:val="00BE1874"/>
    <w:rsid w:val="00BE1E68"/>
    <w:rsid w:val="00BE6EC4"/>
    <w:rsid w:val="00BF4BAF"/>
    <w:rsid w:val="00BF69AF"/>
    <w:rsid w:val="00BF702F"/>
    <w:rsid w:val="00C00557"/>
    <w:rsid w:val="00C00FCF"/>
    <w:rsid w:val="00C03A09"/>
    <w:rsid w:val="00C060E7"/>
    <w:rsid w:val="00C12088"/>
    <w:rsid w:val="00C277E8"/>
    <w:rsid w:val="00C278AD"/>
    <w:rsid w:val="00C30D72"/>
    <w:rsid w:val="00C31F63"/>
    <w:rsid w:val="00C4487A"/>
    <w:rsid w:val="00C452F3"/>
    <w:rsid w:val="00C46FFF"/>
    <w:rsid w:val="00C470BF"/>
    <w:rsid w:val="00C5027F"/>
    <w:rsid w:val="00C53695"/>
    <w:rsid w:val="00C5486F"/>
    <w:rsid w:val="00C6098A"/>
    <w:rsid w:val="00C6099E"/>
    <w:rsid w:val="00C613CD"/>
    <w:rsid w:val="00C700E9"/>
    <w:rsid w:val="00C73F76"/>
    <w:rsid w:val="00C74D31"/>
    <w:rsid w:val="00C7603D"/>
    <w:rsid w:val="00C77B31"/>
    <w:rsid w:val="00C81487"/>
    <w:rsid w:val="00C81CB9"/>
    <w:rsid w:val="00C902EA"/>
    <w:rsid w:val="00C92EA5"/>
    <w:rsid w:val="00C936DE"/>
    <w:rsid w:val="00C94089"/>
    <w:rsid w:val="00C94A88"/>
    <w:rsid w:val="00CA08F6"/>
    <w:rsid w:val="00CA22C1"/>
    <w:rsid w:val="00CA28AC"/>
    <w:rsid w:val="00CA2F04"/>
    <w:rsid w:val="00CA4E66"/>
    <w:rsid w:val="00CA69BD"/>
    <w:rsid w:val="00CB0866"/>
    <w:rsid w:val="00CB77A9"/>
    <w:rsid w:val="00CC10D3"/>
    <w:rsid w:val="00CC2A14"/>
    <w:rsid w:val="00CC3F65"/>
    <w:rsid w:val="00CC4ADB"/>
    <w:rsid w:val="00CD034C"/>
    <w:rsid w:val="00CD0C67"/>
    <w:rsid w:val="00CD0D22"/>
    <w:rsid w:val="00CD1B7F"/>
    <w:rsid w:val="00CD22FD"/>
    <w:rsid w:val="00CD71AA"/>
    <w:rsid w:val="00CE3CB6"/>
    <w:rsid w:val="00CE4C56"/>
    <w:rsid w:val="00CE7B8D"/>
    <w:rsid w:val="00CF14D5"/>
    <w:rsid w:val="00D00088"/>
    <w:rsid w:val="00D011D4"/>
    <w:rsid w:val="00D041BF"/>
    <w:rsid w:val="00D117A2"/>
    <w:rsid w:val="00D13B57"/>
    <w:rsid w:val="00D14E23"/>
    <w:rsid w:val="00D17940"/>
    <w:rsid w:val="00D20EA4"/>
    <w:rsid w:val="00D229DF"/>
    <w:rsid w:val="00D22A8F"/>
    <w:rsid w:val="00D23218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8E8"/>
    <w:rsid w:val="00D53D8E"/>
    <w:rsid w:val="00D562F1"/>
    <w:rsid w:val="00D679BF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92FE3"/>
    <w:rsid w:val="00D95792"/>
    <w:rsid w:val="00D96138"/>
    <w:rsid w:val="00DA742E"/>
    <w:rsid w:val="00DB0EED"/>
    <w:rsid w:val="00DB64C4"/>
    <w:rsid w:val="00DB670F"/>
    <w:rsid w:val="00DC3E6E"/>
    <w:rsid w:val="00DC3EC1"/>
    <w:rsid w:val="00DD38D8"/>
    <w:rsid w:val="00DD7539"/>
    <w:rsid w:val="00DE23EF"/>
    <w:rsid w:val="00DE2EF5"/>
    <w:rsid w:val="00DE6FD7"/>
    <w:rsid w:val="00DE72AB"/>
    <w:rsid w:val="00DF1853"/>
    <w:rsid w:val="00DF2D2E"/>
    <w:rsid w:val="00DF69E7"/>
    <w:rsid w:val="00E05DFC"/>
    <w:rsid w:val="00E110E0"/>
    <w:rsid w:val="00E12533"/>
    <w:rsid w:val="00E132F8"/>
    <w:rsid w:val="00E15B80"/>
    <w:rsid w:val="00E15D35"/>
    <w:rsid w:val="00E17B89"/>
    <w:rsid w:val="00E24809"/>
    <w:rsid w:val="00E27DE2"/>
    <w:rsid w:val="00E304CC"/>
    <w:rsid w:val="00E313A8"/>
    <w:rsid w:val="00E31E71"/>
    <w:rsid w:val="00E32878"/>
    <w:rsid w:val="00E35769"/>
    <w:rsid w:val="00E36C70"/>
    <w:rsid w:val="00E4136A"/>
    <w:rsid w:val="00E4240B"/>
    <w:rsid w:val="00E4281B"/>
    <w:rsid w:val="00E43AFA"/>
    <w:rsid w:val="00E44A03"/>
    <w:rsid w:val="00E536FD"/>
    <w:rsid w:val="00E570DD"/>
    <w:rsid w:val="00E61AD2"/>
    <w:rsid w:val="00E628C0"/>
    <w:rsid w:val="00E70EC9"/>
    <w:rsid w:val="00E7665D"/>
    <w:rsid w:val="00E80297"/>
    <w:rsid w:val="00E90616"/>
    <w:rsid w:val="00E919FC"/>
    <w:rsid w:val="00EA4754"/>
    <w:rsid w:val="00EB2FA2"/>
    <w:rsid w:val="00EC06D9"/>
    <w:rsid w:val="00EC36EA"/>
    <w:rsid w:val="00EC6D5B"/>
    <w:rsid w:val="00ED315F"/>
    <w:rsid w:val="00ED357A"/>
    <w:rsid w:val="00ED409A"/>
    <w:rsid w:val="00ED5D45"/>
    <w:rsid w:val="00EE5A34"/>
    <w:rsid w:val="00EF4A0A"/>
    <w:rsid w:val="00EF4D7B"/>
    <w:rsid w:val="00F00FE4"/>
    <w:rsid w:val="00F030FC"/>
    <w:rsid w:val="00F04258"/>
    <w:rsid w:val="00F127BB"/>
    <w:rsid w:val="00F16895"/>
    <w:rsid w:val="00F30DB6"/>
    <w:rsid w:val="00F3155B"/>
    <w:rsid w:val="00F3189C"/>
    <w:rsid w:val="00F3194D"/>
    <w:rsid w:val="00F377FF"/>
    <w:rsid w:val="00F46DF8"/>
    <w:rsid w:val="00F50A43"/>
    <w:rsid w:val="00F576DE"/>
    <w:rsid w:val="00F63DDF"/>
    <w:rsid w:val="00F65DAE"/>
    <w:rsid w:val="00F70AEB"/>
    <w:rsid w:val="00F71B16"/>
    <w:rsid w:val="00F73088"/>
    <w:rsid w:val="00F74A63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036B"/>
    <w:rsid w:val="00FB153F"/>
    <w:rsid w:val="00FB191B"/>
    <w:rsid w:val="00FB38F0"/>
    <w:rsid w:val="00FB4F24"/>
    <w:rsid w:val="00FC19A0"/>
    <w:rsid w:val="00FC3FE4"/>
    <w:rsid w:val="00FC44B2"/>
    <w:rsid w:val="00FC7111"/>
    <w:rsid w:val="00FD0FEA"/>
    <w:rsid w:val="00FD2C14"/>
    <w:rsid w:val="00FD3B4C"/>
    <w:rsid w:val="00FD5155"/>
    <w:rsid w:val="00FD6360"/>
    <w:rsid w:val="00FD6680"/>
    <w:rsid w:val="00FD7ADA"/>
    <w:rsid w:val="00FE13F6"/>
    <w:rsid w:val="00FE58E8"/>
    <w:rsid w:val="00FE5AC0"/>
    <w:rsid w:val="00FF0270"/>
    <w:rsid w:val="00FF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B31291-362C-4F9D-BAE9-61BE4139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F1B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3E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92FE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D75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7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3-10-16-648836966.z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92103-8E34-4227-A94E-5FB85589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12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ErbMO</cp:lastModifiedBy>
  <cp:revision>14</cp:revision>
  <cp:lastPrinted>2013-10-15T07:28:00Z</cp:lastPrinted>
  <dcterms:created xsi:type="dcterms:W3CDTF">2013-10-14T07:17:00Z</dcterms:created>
  <dcterms:modified xsi:type="dcterms:W3CDTF">2013-10-16T06:25:00Z</dcterms:modified>
</cp:coreProperties>
</file>