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36" w:rsidRPr="00534ECC" w:rsidRDefault="00D95B36" w:rsidP="008C4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D95B36" w:rsidRPr="00534ECC" w:rsidRDefault="00D95B36" w:rsidP="008C4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D95B36" w:rsidRPr="008F1CBB" w:rsidRDefault="00D95B36" w:rsidP="008C466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D95B36" w:rsidRPr="00534ECC" w:rsidRDefault="00D95B36" w:rsidP="008C46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Администрация</w:t>
      </w:r>
    </w:p>
    <w:p w:rsidR="00D95B36" w:rsidRPr="00534ECC" w:rsidRDefault="00D95B36" w:rsidP="008C46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Ербогаченского муниципального образования</w:t>
      </w:r>
    </w:p>
    <w:p w:rsidR="00D95B36" w:rsidRPr="008F1CBB" w:rsidRDefault="00D95B36" w:rsidP="008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D95B36" w:rsidRPr="00534ECC" w:rsidRDefault="00D95B36" w:rsidP="008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П О С Т А Н О В Л Е Н И Е</w:t>
      </w:r>
    </w:p>
    <w:p w:rsidR="00D95B36" w:rsidRPr="006F284C" w:rsidRDefault="00D95B36" w:rsidP="008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5B36" w:rsidRPr="00D428B3" w:rsidRDefault="00D95B36" w:rsidP="008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428B3">
        <w:rPr>
          <w:rFonts w:ascii="Times New Roman" w:hAnsi="Times New Roman" w:cs="Times New Roman"/>
          <w:sz w:val="24"/>
          <w:szCs w:val="24"/>
          <w:lang w:eastAsia="ru-RU"/>
        </w:rPr>
        <w:t>с. Ербогачен</w:t>
      </w:r>
    </w:p>
    <w:p w:rsidR="00D95B36" w:rsidRPr="00D428B3" w:rsidRDefault="00D95B36" w:rsidP="008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05 февраля 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>201</w:t>
      </w: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hAnsi="Times New Roman" w:cs="Times New Roman"/>
          <w:sz w:val="24"/>
          <w:szCs w:val="24"/>
          <w:lang w:eastAsia="ru-RU"/>
        </w:rPr>
        <w:t>15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>-п</w:t>
      </w:r>
    </w:p>
    <w:p w:rsidR="00D95B36" w:rsidRPr="00B3063C" w:rsidRDefault="00D95B36" w:rsidP="00F81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8C466A" w:rsidRPr="008F1CBB" w:rsidRDefault="008C466A" w:rsidP="00F81C6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8C466A" w:rsidRDefault="008C466A" w:rsidP="008C466A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Об утверждении административного регламента </w:t>
      </w:r>
    </w:p>
    <w:p w:rsidR="008C466A" w:rsidRDefault="008C466A" w:rsidP="008C466A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по предоставлению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администрацией Ербогаченского </w:t>
      </w:r>
    </w:p>
    <w:p w:rsidR="008C466A" w:rsidRDefault="008C466A" w:rsidP="008C466A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муниципальной услуги </w:t>
      </w:r>
    </w:p>
    <w:p w:rsidR="008C466A" w:rsidRDefault="008C466A" w:rsidP="008C466A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83665F">
        <w:rPr>
          <w:rFonts w:ascii="Times New Roman" w:hAnsi="Times New Roman" w:cs="Times New Roman"/>
          <w:sz w:val="24"/>
          <w:szCs w:val="24"/>
          <w:lang w:eastAsia="ru-RU"/>
        </w:rPr>
        <w:t xml:space="preserve">Перевод жилого помещения в нежилое или нежилого </w:t>
      </w:r>
    </w:p>
    <w:p w:rsidR="008C466A" w:rsidRDefault="008C466A" w:rsidP="008C466A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83665F">
        <w:rPr>
          <w:rFonts w:ascii="Times New Roman" w:hAnsi="Times New Roman" w:cs="Times New Roman"/>
          <w:sz w:val="24"/>
          <w:szCs w:val="24"/>
          <w:lang w:eastAsia="ru-RU"/>
        </w:rPr>
        <w:t xml:space="preserve">помещения в жилое помещение, находящегося на </w:t>
      </w:r>
    </w:p>
    <w:p w:rsidR="008C466A" w:rsidRPr="00F556DB" w:rsidRDefault="008C466A" w:rsidP="008C466A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3665F">
        <w:rPr>
          <w:rFonts w:ascii="Times New Roman" w:hAnsi="Times New Roman" w:cs="Times New Roman"/>
          <w:sz w:val="24"/>
          <w:szCs w:val="24"/>
          <w:lang w:eastAsia="ru-RU"/>
        </w:rPr>
        <w:t>территории Ербогаченского муниципального образования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556DB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D95B36" w:rsidRPr="00F556DB" w:rsidRDefault="00D95B36" w:rsidP="00F81C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  <w:lang w:eastAsia="ru-RU"/>
        </w:rPr>
      </w:pPr>
      <w:r w:rsidRPr="00F556DB">
        <w:rPr>
          <w:rFonts w:ascii="Courier New" w:hAnsi="Courier New" w:cs="Courier New"/>
          <w:sz w:val="28"/>
          <w:szCs w:val="28"/>
          <w:lang w:eastAsia="ru-RU"/>
        </w:rPr>
        <w:t xml:space="preserve">                    </w:t>
      </w:r>
    </w:p>
    <w:p w:rsidR="00D95B36" w:rsidRPr="00355F61" w:rsidRDefault="008C466A" w:rsidP="008C46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D95B36" w:rsidRPr="00355F61">
        <w:rPr>
          <w:rFonts w:ascii="Times New Roman" w:hAnsi="Times New Roman" w:cs="Times New Roman"/>
          <w:sz w:val="24"/>
          <w:szCs w:val="24"/>
          <w:lang w:eastAsia="ru-RU"/>
        </w:rPr>
        <w:t>В целях повышения качества и обеспечения оптимизации процессов предоставления муниципальных услуг в администрации Ербогаченского муниципального образования, повышения уровня удовлетворенности качеством предоставления муниципальных услуг, 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 и, руководствуясь статьями 23, 46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D95B36" w:rsidRPr="00355F61" w:rsidRDefault="008C466A" w:rsidP="008C46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D95B36" w:rsidRPr="00355F61">
        <w:rPr>
          <w:rFonts w:ascii="Times New Roman" w:hAnsi="Times New Roman" w:cs="Times New Roman"/>
          <w:sz w:val="24"/>
          <w:szCs w:val="24"/>
          <w:lang w:eastAsia="ru-RU"/>
        </w:rPr>
        <w:t>1. Утвердить административный регламент предоставления муниципальной услуги «</w:t>
      </w:r>
      <w:r w:rsidR="00D95B36" w:rsidRPr="0083665F">
        <w:rPr>
          <w:rFonts w:ascii="Times New Roman" w:hAnsi="Times New Roman" w:cs="Times New Roman"/>
          <w:sz w:val="24"/>
          <w:szCs w:val="24"/>
          <w:lang w:eastAsia="ru-RU"/>
        </w:rPr>
        <w:t>Перевод жилого помещения в нежилое или нежилого помещения в жилое помещение, находящегося на территории Ербогаченского муниципального образования</w:t>
      </w:r>
      <w:r w:rsidR="00D95B36" w:rsidRPr="00355F61">
        <w:rPr>
          <w:rFonts w:ascii="Times New Roman" w:hAnsi="Times New Roman" w:cs="Times New Roman"/>
          <w:sz w:val="24"/>
          <w:szCs w:val="24"/>
          <w:lang w:eastAsia="ru-RU"/>
        </w:rPr>
        <w:t>» (</w:t>
      </w:r>
      <w:hyperlink r:id="rId7" w:history="1">
        <w:r w:rsidR="00D95B36" w:rsidRPr="008C466A">
          <w:rPr>
            <w:rStyle w:val="a5"/>
            <w:rFonts w:ascii="Times New Roman" w:hAnsi="Times New Roman" w:cs="Times New Roman"/>
            <w:sz w:val="24"/>
            <w:szCs w:val="24"/>
            <w:lang w:eastAsia="ru-RU"/>
          </w:rPr>
          <w:t>приложение № 1</w:t>
        </w:r>
      </w:hyperlink>
      <w:r w:rsidR="00D95B36" w:rsidRPr="00355F61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D95B36" w:rsidRPr="00355F61" w:rsidRDefault="008C466A" w:rsidP="008C46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D95B36" w:rsidRPr="00355F61">
        <w:rPr>
          <w:rFonts w:ascii="Times New Roman" w:hAnsi="Times New Roman" w:cs="Times New Roman"/>
          <w:sz w:val="24"/>
          <w:szCs w:val="24"/>
          <w:lang w:eastAsia="ru-RU"/>
        </w:rPr>
        <w:t>2.</w:t>
      </w:r>
      <w:bookmarkStart w:id="0" w:name="_GoBack"/>
      <w:bookmarkEnd w:id="0"/>
      <w:r w:rsidR="00D95B36"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 Отделу по управлению делами администрации Ербогаченского муниципального образования (Капустина Ю.Ю.):</w:t>
      </w:r>
    </w:p>
    <w:p w:rsidR="00D95B36" w:rsidRPr="00355F61" w:rsidRDefault="00D95B36" w:rsidP="008C46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>- включить в Реестр муниципальных услуг, предоставляемых администрацией Ербогаченского муниципального образования, муниципальную услугу «</w:t>
      </w:r>
      <w:r w:rsidRPr="0083665F">
        <w:rPr>
          <w:rFonts w:ascii="Times New Roman" w:hAnsi="Times New Roman" w:cs="Times New Roman"/>
          <w:sz w:val="24"/>
          <w:szCs w:val="24"/>
          <w:lang w:eastAsia="ru-RU"/>
        </w:rPr>
        <w:t>Перевод жилого помещения в нежилое или нежилого помещения в жилое помещение, находящегося на территории Ербогаченского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;  </w:t>
      </w:r>
    </w:p>
    <w:p w:rsidR="00D95B36" w:rsidRDefault="00D95B36" w:rsidP="008C46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>- опубликовать настоящее постановление в печатном издании «Ербогаченский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вестник» и разместить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на официальном сайте Ербогаченского муниципального образования в информационно-телекоммуникационной сети «Интернет»;</w:t>
      </w:r>
    </w:p>
    <w:p w:rsidR="00D95B36" w:rsidRPr="00355F61" w:rsidRDefault="00D95B36" w:rsidP="008C46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разместить административный регламент предоставления муниципальной услуги «</w:t>
      </w:r>
      <w:r w:rsidRPr="0083665F">
        <w:rPr>
          <w:rFonts w:ascii="Times New Roman" w:hAnsi="Times New Roman" w:cs="Times New Roman"/>
          <w:sz w:val="24"/>
          <w:szCs w:val="24"/>
          <w:lang w:eastAsia="ru-RU"/>
        </w:rPr>
        <w:t>Перевод жилого помещения в нежилое или нежилого помещения в жилое помещение, находящегося на территории Ербогаченского муниципального образования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реестре государственных услуг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«Интернет»;</w:t>
      </w:r>
    </w:p>
    <w:p w:rsidR="00D95B36" w:rsidRPr="00355F61" w:rsidRDefault="008C466A" w:rsidP="008C46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D95B36" w:rsidRPr="00355F61">
        <w:rPr>
          <w:rFonts w:ascii="Times New Roman" w:hAnsi="Times New Roman" w:cs="Times New Roman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D95B36" w:rsidRPr="00355F61" w:rsidRDefault="00D95B36" w:rsidP="00F81C6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p w:rsidR="00D95B36" w:rsidRPr="00355F61" w:rsidRDefault="00D95B36" w:rsidP="00F81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Глава Ербогаченского </w:t>
      </w:r>
    </w:p>
    <w:p w:rsidR="00D95B36" w:rsidRPr="00F556DB" w:rsidRDefault="00D95B36" w:rsidP="008C4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           Е.Н. Дроздова</w:t>
      </w:r>
    </w:p>
    <w:sectPr w:rsidR="00D95B36" w:rsidRPr="00F556DB" w:rsidSect="008F1CBB">
      <w:headerReference w:type="default" r:id="rId8"/>
      <w:headerReference w:type="first" r:id="rId9"/>
      <w:pgSz w:w="11906" w:h="16838"/>
      <w:pgMar w:top="340" w:right="567" w:bottom="28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F95" w:rsidRDefault="00E87F95" w:rsidP="0053177E">
      <w:pPr>
        <w:spacing w:after="0" w:line="240" w:lineRule="auto"/>
      </w:pPr>
      <w:r>
        <w:separator/>
      </w:r>
    </w:p>
  </w:endnote>
  <w:endnote w:type="continuationSeparator" w:id="0">
    <w:p w:rsidR="00E87F95" w:rsidRDefault="00E87F95" w:rsidP="00531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F95" w:rsidRDefault="00E87F95" w:rsidP="0053177E">
      <w:pPr>
        <w:spacing w:after="0" w:line="240" w:lineRule="auto"/>
      </w:pPr>
      <w:r>
        <w:separator/>
      </w:r>
    </w:p>
  </w:footnote>
  <w:footnote w:type="continuationSeparator" w:id="0">
    <w:p w:rsidR="00E87F95" w:rsidRDefault="00E87F95" w:rsidP="00531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B36" w:rsidRPr="00110F1B" w:rsidRDefault="00D95B36" w:rsidP="00110F1B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916C4C">
      <w:rPr>
        <w:rFonts w:ascii="Times New Roman" w:hAnsi="Times New Roman" w:cs="Times New Roman"/>
        <w:sz w:val="24"/>
        <w:szCs w:val="24"/>
      </w:rPr>
      <w:fldChar w:fldCharType="begin"/>
    </w:r>
    <w:r w:rsidRPr="00916C4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16C4C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916C4C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B36" w:rsidRPr="00F06239" w:rsidRDefault="00D95B36" w:rsidP="00237054">
    <w:pPr>
      <w:pStyle w:val="a3"/>
      <w:tabs>
        <w:tab w:val="clear" w:pos="4677"/>
        <w:tab w:val="clear" w:pos="9355"/>
        <w:tab w:val="left" w:pos="2730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1494F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34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34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4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34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314459B"/>
    <w:multiLevelType w:val="hybridMultilevel"/>
    <w:tmpl w:val="D9B479CE"/>
    <w:lvl w:ilvl="0" w:tplc="175A271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E72FE"/>
    <w:multiLevelType w:val="hybridMultilevel"/>
    <w:tmpl w:val="FE70DCAC"/>
    <w:lvl w:ilvl="0" w:tplc="5B08942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222611"/>
    <w:multiLevelType w:val="hybridMultilevel"/>
    <w:tmpl w:val="9A8C6CD6"/>
    <w:lvl w:ilvl="0" w:tplc="3758792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4EDA4254"/>
    <w:multiLevelType w:val="hybridMultilevel"/>
    <w:tmpl w:val="B172E6C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9256E6"/>
    <w:multiLevelType w:val="hybridMultilevel"/>
    <w:tmpl w:val="045CA954"/>
    <w:lvl w:ilvl="0" w:tplc="A76AF9F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791A"/>
    <w:rsid w:val="000035C1"/>
    <w:rsid w:val="00003631"/>
    <w:rsid w:val="00003697"/>
    <w:rsid w:val="00004121"/>
    <w:rsid w:val="000043C6"/>
    <w:rsid w:val="00004B15"/>
    <w:rsid w:val="00005D69"/>
    <w:rsid w:val="00006901"/>
    <w:rsid w:val="0000778B"/>
    <w:rsid w:val="00007B4F"/>
    <w:rsid w:val="000118F4"/>
    <w:rsid w:val="00011B57"/>
    <w:rsid w:val="00012457"/>
    <w:rsid w:val="00013A93"/>
    <w:rsid w:val="0001498E"/>
    <w:rsid w:val="00015642"/>
    <w:rsid w:val="000177CA"/>
    <w:rsid w:val="00021750"/>
    <w:rsid w:val="00022F5F"/>
    <w:rsid w:val="00024862"/>
    <w:rsid w:val="000268A5"/>
    <w:rsid w:val="00026E81"/>
    <w:rsid w:val="00027227"/>
    <w:rsid w:val="000278A7"/>
    <w:rsid w:val="0003051F"/>
    <w:rsid w:val="00030F5E"/>
    <w:rsid w:val="000316E0"/>
    <w:rsid w:val="00033D93"/>
    <w:rsid w:val="00034C2C"/>
    <w:rsid w:val="00035EC4"/>
    <w:rsid w:val="00037AF7"/>
    <w:rsid w:val="00041073"/>
    <w:rsid w:val="00042B8E"/>
    <w:rsid w:val="000439F9"/>
    <w:rsid w:val="000448E1"/>
    <w:rsid w:val="00044CB9"/>
    <w:rsid w:val="00050D82"/>
    <w:rsid w:val="00053227"/>
    <w:rsid w:val="000552BA"/>
    <w:rsid w:val="000553D4"/>
    <w:rsid w:val="00061AA2"/>
    <w:rsid w:val="00062183"/>
    <w:rsid w:val="00062EB3"/>
    <w:rsid w:val="00065281"/>
    <w:rsid w:val="00067A10"/>
    <w:rsid w:val="00067D15"/>
    <w:rsid w:val="00071527"/>
    <w:rsid w:val="00072453"/>
    <w:rsid w:val="00072EAF"/>
    <w:rsid w:val="00075545"/>
    <w:rsid w:val="000767C8"/>
    <w:rsid w:val="00077959"/>
    <w:rsid w:val="00077EBF"/>
    <w:rsid w:val="000816D6"/>
    <w:rsid w:val="00081FF5"/>
    <w:rsid w:val="000822D1"/>
    <w:rsid w:val="0008395A"/>
    <w:rsid w:val="00087121"/>
    <w:rsid w:val="00087937"/>
    <w:rsid w:val="00090241"/>
    <w:rsid w:val="00090DC8"/>
    <w:rsid w:val="000935ED"/>
    <w:rsid w:val="0009459F"/>
    <w:rsid w:val="00096B8E"/>
    <w:rsid w:val="00096D18"/>
    <w:rsid w:val="000A218F"/>
    <w:rsid w:val="000A54B0"/>
    <w:rsid w:val="000A57AE"/>
    <w:rsid w:val="000A6BD9"/>
    <w:rsid w:val="000A7396"/>
    <w:rsid w:val="000A7A31"/>
    <w:rsid w:val="000B1039"/>
    <w:rsid w:val="000B19E9"/>
    <w:rsid w:val="000B3C1B"/>
    <w:rsid w:val="000B3FA6"/>
    <w:rsid w:val="000B5749"/>
    <w:rsid w:val="000B601D"/>
    <w:rsid w:val="000B732A"/>
    <w:rsid w:val="000C0548"/>
    <w:rsid w:val="000C07B3"/>
    <w:rsid w:val="000C1722"/>
    <w:rsid w:val="000C2A7E"/>
    <w:rsid w:val="000C4D7F"/>
    <w:rsid w:val="000C5A09"/>
    <w:rsid w:val="000C7C91"/>
    <w:rsid w:val="000C7D98"/>
    <w:rsid w:val="000D0184"/>
    <w:rsid w:val="000D0F94"/>
    <w:rsid w:val="000D26ED"/>
    <w:rsid w:val="000D2BB7"/>
    <w:rsid w:val="000D6B9A"/>
    <w:rsid w:val="000E0308"/>
    <w:rsid w:val="000E03C8"/>
    <w:rsid w:val="000E0932"/>
    <w:rsid w:val="000E09D1"/>
    <w:rsid w:val="000E28BB"/>
    <w:rsid w:val="000E3264"/>
    <w:rsid w:val="000E6A8F"/>
    <w:rsid w:val="000E7191"/>
    <w:rsid w:val="000F065C"/>
    <w:rsid w:val="000F2FCD"/>
    <w:rsid w:val="000F3B3F"/>
    <w:rsid w:val="000F3E33"/>
    <w:rsid w:val="000F4AFE"/>
    <w:rsid w:val="000F5423"/>
    <w:rsid w:val="00103636"/>
    <w:rsid w:val="0010397F"/>
    <w:rsid w:val="00104748"/>
    <w:rsid w:val="00107E9A"/>
    <w:rsid w:val="001102EA"/>
    <w:rsid w:val="00110E1B"/>
    <w:rsid w:val="00110F1B"/>
    <w:rsid w:val="001132A1"/>
    <w:rsid w:val="00115B83"/>
    <w:rsid w:val="00116C6B"/>
    <w:rsid w:val="00116FFD"/>
    <w:rsid w:val="001178A4"/>
    <w:rsid w:val="0012070F"/>
    <w:rsid w:val="00122095"/>
    <w:rsid w:val="00122E72"/>
    <w:rsid w:val="0012618A"/>
    <w:rsid w:val="00130895"/>
    <w:rsid w:val="0013107F"/>
    <w:rsid w:val="00131660"/>
    <w:rsid w:val="001318E9"/>
    <w:rsid w:val="00131ED4"/>
    <w:rsid w:val="0013282F"/>
    <w:rsid w:val="0013340E"/>
    <w:rsid w:val="00135F2E"/>
    <w:rsid w:val="0013783C"/>
    <w:rsid w:val="001401E6"/>
    <w:rsid w:val="00141CB9"/>
    <w:rsid w:val="00143F09"/>
    <w:rsid w:val="00144AAC"/>
    <w:rsid w:val="001507DC"/>
    <w:rsid w:val="00152A5D"/>
    <w:rsid w:val="00152E4E"/>
    <w:rsid w:val="001538F9"/>
    <w:rsid w:val="001557CD"/>
    <w:rsid w:val="00155E1D"/>
    <w:rsid w:val="00157FF4"/>
    <w:rsid w:val="00162FA3"/>
    <w:rsid w:val="00163629"/>
    <w:rsid w:val="0016435C"/>
    <w:rsid w:val="00164F3D"/>
    <w:rsid w:val="00166580"/>
    <w:rsid w:val="0016707B"/>
    <w:rsid w:val="0016717E"/>
    <w:rsid w:val="0017042F"/>
    <w:rsid w:val="0017050D"/>
    <w:rsid w:val="00170E6E"/>
    <w:rsid w:val="001711D7"/>
    <w:rsid w:val="001714C2"/>
    <w:rsid w:val="0017285C"/>
    <w:rsid w:val="00173373"/>
    <w:rsid w:val="00174FBB"/>
    <w:rsid w:val="00175B75"/>
    <w:rsid w:val="00177CB2"/>
    <w:rsid w:val="0018020B"/>
    <w:rsid w:val="00180D29"/>
    <w:rsid w:val="00180DE6"/>
    <w:rsid w:val="00181FD0"/>
    <w:rsid w:val="001825F1"/>
    <w:rsid w:val="001843C1"/>
    <w:rsid w:val="00190A4E"/>
    <w:rsid w:val="00191195"/>
    <w:rsid w:val="00192D61"/>
    <w:rsid w:val="00194A86"/>
    <w:rsid w:val="001963B2"/>
    <w:rsid w:val="001A00A0"/>
    <w:rsid w:val="001A1BAC"/>
    <w:rsid w:val="001A2554"/>
    <w:rsid w:val="001A27F4"/>
    <w:rsid w:val="001A4685"/>
    <w:rsid w:val="001A5035"/>
    <w:rsid w:val="001A6A38"/>
    <w:rsid w:val="001A7773"/>
    <w:rsid w:val="001A7E1E"/>
    <w:rsid w:val="001A7FCE"/>
    <w:rsid w:val="001B04E5"/>
    <w:rsid w:val="001B0633"/>
    <w:rsid w:val="001B098E"/>
    <w:rsid w:val="001B0C48"/>
    <w:rsid w:val="001B173C"/>
    <w:rsid w:val="001B22AF"/>
    <w:rsid w:val="001B4E01"/>
    <w:rsid w:val="001B52E9"/>
    <w:rsid w:val="001B5C1D"/>
    <w:rsid w:val="001B7265"/>
    <w:rsid w:val="001C060C"/>
    <w:rsid w:val="001C0B2C"/>
    <w:rsid w:val="001C0B70"/>
    <w:rsid w:val="001C246F"/>
    <w:rsid w:val="001C2576"/>
    <w:rsid w:val="001C2E81"/>
    <w:rsid w:val="001C32EF"/>
    <w:rsid w:val="001C357B"/>
    <w:rsid w:val="001C370A"/>
    <w:rsid w:val="001C56D0"/>
    <w:rsid w:val="001D1E2F"/>
    <w:rsid w:val="001D2847"/>
    <w:rsid w:val="001D352A"/>
    <w:rsid w:val="001D428A"/>
    <w:rsid w:val="001D4B0C"/>
    <w:rsid w:val="001D5A1A"/>
    <w:rsid w:val="001D6535"/>
    <w:rsid w:val="001E023C"/>
    <w:rsid w:val="001E1E5F"/>
    <w:rsid w:val="001E58AA"/>
    <w:rsid w:val="001E6EFB"/>
    <w:rsid w:val="001E75B4"/>
    <w:rsid w:val="001E786E"/>
    <w:rsid w:val="001F05F7"/>
    <w:rsid w:val="001F09BD"/>
    <w:rsid w:val="001F0F12"/>
    <w:rsid w:val="001F22D5"/>
    <w:rsid w:val="001F23E4"/>
    <w:rsid w:val="001F3161"/>
    <w:rsid w:val="001F31AF"/>
    <w:rsid w:val="001F4691"/>
    <w:rsid w:val="001F4BFA"/>
    <w:rsid w:val="001F6596"/>
    <w:rsid w:val="001F7370"/>
    <w:rsid w:val="002019EC"/>
    <w:rsid w:val="0020297E"/>
    <w:rsid w:val="00202F39"/>
    <w:rsid w:val="00204B85"/>
    <w:rsid w:val="00205680"/>
    <w:rsid w:val="00205BD8"/>
    <w:rsid w:val="00210D2B"/>
    <w:rsid w:val="00210EE1"/>
    <w:rsid w:val="00211DEA"/>
    <w:rsid w:val="00221711"/>
    <w:rsid w:val="00222271"/>
    <w:rsid w:val="00223A4E"/>
    <w:rsid w:val="00224DE5"/>
    <w:rsid w:val="00224FB0"/>
    <w:rsid w:val="00225340"/>
    <w:rsid w:val="00226345"/>
    <w:rsid w:val="00227B4A"/>
    <w:rsid w:val="002313D1"/>
    <w:rsid w:val="00232FAD"/>
    <w:rsid w:val="002337B3"/>
    <w:rsid w:val="00234052"/>
    <w:rsid w:val="00235011"/>
    <w:rsid w:val="00235381"/>
    <w:rsid w:val="0023573E"/>
    <w:rsid w:val="00235DA9"/>
    <w:rsid w:val="00236115"/>
    <w:rsid w:val="00237054"/>
    <w:rsid w:val="002403C6"/>
    <w:rsid w:val="00242301"/>
    <w:rsid w:val="00242BA1"/>
    <w:rsid w:val="00243BEB"/>
    <w:rsid w:val="00243D1B"/>
    <w:rsid w:val="0024436E"/>
    <w:rsid w:val="00250F77"/>
    <w:rsid w:val="00251DFD"/>
    <w:rsid w:val="002538DA"/>
    <w:rsid w:val="002541F2"/>
    <w:rsid w:val="0025447E"/>
    <w:rsid w:val="002554CB"/>
    <w:rsid w:val="00255C5E"/>
    <w:rsid w:val="00256842"/>
    <w:rsid w:val="00262BA8"/>
    <w:rsid w:val="0026340D"/>
    <w:rsid w:val="00263741"/>
    <w:rsid w:val="00265768"/>
    <w:rsid w:val="00266B1F"/>
    <w:rsid w:val="00272352"/>
    <w:rsid w:val="0027399D"/>
    <w:rsid w:val="0027432F"/>
    <w:rsid w:val="00276A9B"/>
    <w:rsid w:val="002802F9"/>
    <w:rsid w:val="00280E82"/>
    <w:rsid w:val="0028122A"/>
    <w:rsid w:val="00282683"/>
    <w:rsid w:val="00283EE6"/>
    <w:rsid w:val="002853D3"/>
    <w:rsid w:val="00286BE2"/>
    <w:rsid w:val="00287150"/>
    <w:rsid w:val="002873CA"/>
    <w:rsid w:val="00291E40"/>
    <w:rsid w:val="00293AF9"/>
    <w:rsid w:val="00293B9D"/>
    <w:rsid w:val="002943E7"/>
    <w:rsid w:val="00294CBD"/>
    <w:rsid w:val="00295644"/>
    <w:rsid w:val="0029599C"/>
    <w:rsid w:val="00297D28"/>
    <w:rsid w:val="002A05E0"/>
    <w:rsid w:val="002A144B"/>
    <w:rsid w:val="002A2263"/>
    <w:rsid w:val="002A2458"/>
    <w:rsid w:val="002A51C7"/>
    <w:rsid w:val="002A54A4"/>
    <w:rsid w:val="002A68AA"/>
    <w:rsid w:val="002A7924"/>
    <w:rsid w:val="002A7F20"/>
    <w:rsid w:val="002B1978"/>
    <w:rsid w:val="002B1CBF"/>
    <w:rsid w:val="002B1F9B"/>
    <w:rsid w:val="002B2215"/>
    <w:rsid w:val="002B29D3"/>
    <w:rsid w:val="002B59D0"/>
    <w:rsid w:val="002B7E96"/>
    <w:rsid w:val="002C129D"/>
    <w:rsid w:val="002C53A4"/>
    <w:rsid w:val="002C5D68"/>
    <w:rsid w:val="002C66ED"/>
    <w:rsid w:val="002D0B40"/>
    <w:rsid w:val="002D1452"/>
    <w:rsid w:val="002D392A"/>
    <w:rsid w:val="002D6BFB"/>
    <w:rsid w:val="002E29E5"/>
    <w:rsid w:val="002E2B60"/>
    <w:rsid w:val="002E34DD"/>
    <w:rsid w:val="002E451F"/>
    <w:rsid w:val="002E4BBB"/>
    <w:rsid w:val="002E7838"/>
    <w:rsid w:val="002E7ABC"/>
    <w:rsid w:val="002F0337"/>
    <w:rsid w:val="002F1558"/>
    <w:rsid w:val="002F3114"/>
    <w:rsid w:val="002F62A8"/>
    <w:rsid w:val="002F7A52"/>
    <w:rsid w:val="00300E8E"/>
    <w:rsid w:val="003018A2"/>
    <w:rsid w:val="00302A93"/>
    <w:rsid w:val="00304100"/>
    <w:rsid w:val="00304A4A"/>
    <w:rsid w:val="00304FC9"/>
    <w:rsid w:val="0030521C"/>
    <w:rsid w:val="00307CE9"/>
    <w:rsid w:val="00307E22"/>
    <w:rsid w:val="003100D4"/>
    <w:rsid w:val="00312A58"/>
    <w:rsid w:val="00314846"/>
    <w:rsid w:val="0031688E"/>
    <w:rsid w:val="00317B5D"/>
    <w:rsid w:val="003208E4"/>
    <w:rsid w:val="00320C98"/>
    <w:rsid w:val="00321892"/>
    <w:rsid w:val="003221D3"/>
    <w:rsid w:val="00323196"/>
    <w:rsid w:val="00324F39"/>
    <w:rsid w:val="00325D17"/>
    <w:rsid w:val="00327484"/>
    <w:rsid w:val="00331CE1"/>
    <w:rsid w:val="0033294C"/>
    <w:rsid w:val="00332D7E"/>
    <w:rsid w:val="003331B7"/>
    <w:rsid w:val="0033437D"/>
    <w:rsid w:val="00335FF1"/>
    <w:rsid w:val="00336115"/>
    <w:rsid w:val="003376A1"/>
    <w:rsid w:val="003400E7"/>
    <w:rsid w:val="00340922"/>
    <w:rsid w:val="00341069"/>
    <w:rsid w:val="003431BD"/>
    <w:rsid w:val="0034393A"/>
    <w:rsid w:val="00343B6B"/>
    <w:rsid w:val="00351926"/>
    <w:rsid w:val="00355D23"/>
    <w:rsid w:val="00355F61"/>
    <w:rsid w:val="00356090"/>
    <w:rsid w:val="003564AC"/>
    <w:rsid w:val="00356A20"/>
    <w:rsid w:val="00361F4D"/>
    <w:rsid w:val="003627D1"/>
    <w:rsid w:val="003648C0"/>
    <w:rsid w:val="00367AFB"/>
    <w:rsid w:val="003700DE"/>
    <w:rsid w:val="00372233"/>
    <w:rsid w:val="00374AB0"/>
    <w:rsid w:val="00375C00"/>
    <w:rsid w:val="00380156"/>
    <w:rsid w:val="00380F40"/>
    <w:rsid w:val="00381659"/>
    <w:rsid w:val="00382909"/>
    <w:rsid w:val="0038513E"/>
    <w:rsid w:val="0038525A"/>
    <w:rsid w:val="00386125"/>
    <w:rsid w:val="00390BF7"/>
    <w:rsid w:val="00391F56"/>
    <w:rsid w:val="0039295A"/>
    <w:rsid w:val="00393A81"/>
    <w:rsid w:val="00395EB9"/>
    <w:rsid w:val="00397865"/>
    <w:rsid w:val="003A07C6"/>
    <w:rsid w:val="003A1322"/>
    <w:rsid w:val="003A2038"/>
    <w:rsid w:val="003A227D"/>
    <w:rsid w:val="003A32D6"/>
    <w:rsid w:val="003A331C"/>
    <w:rsid w:val="003A34D7"/>
    <w:rsid w:val="003A363B"/>
    <w:rsid w:val="003A3799"/>
    <w:rsid w:val="003B3D59"/>
    <w:rsid w:val="003B3E82"/>
    <w:rsid w:val="003B54FE"/>
    <w:rsid w:val="003B62F4"/>
    <w:rsid w:val="003B77BB"/>
    <w:rsid w:val="003C06F0"/>
    <w:rsid w:val="003C1362"/>
    <w:rsid w:val="003C285B"/>
    <w:rsid w:val="003C2EE5"/>
    <w:rsid w:val="003C3FD5"/>
    <w:rsid w:val="003C4D6B"/>
    <w:rsid w:val="003C6D1C"/>
    <w:rsid w:val="003D054B"/>
    <w:rsid w:val="003D0D3E"/>
    <w:rsid w:val="003D47C5"/>
    <w:rsid w:val="003D48A9"/>
    <w:rsid w:val="003D58ED"/>
    <w:rsid w:val="003D5DAC"/>
    <w:rsid w:val="003D65D4"/>
    <w:rsid w:val="003D6982"/>
    <w:rsid w:val="003D773D"/>
    <w:rsid w:val="003E2234"/>
    <w:rsid w:val="003E31D0"/>
    <w:rsid w:val="003E3681"/>
    <w:rsid w:val="003E5102"/>
    <w:rsid w:val="003E5459"/>
    <w:rsid w:val="003E7E23"/>
    <w:rsid w:val="003F0A18"/>
    <w:rsid w:val="003F12EF"/>
    <w:rsid w:val="003F2E95"/>
    <w:rsid w:val="003F3703"/>
    <w:rsid w:val="003F4C8D"/>
    <w:rsid w:val="003F5F10"/>
    <w:rsid w:val="004018C3"/>
    <w:rsid w:val="00404105"/>
    <w:rsid w:val="0040529C"/>
    <w:rsid w:val="00406CDF"/>
    <w:rsid w:val="00407467"/>
    <w:rsid w:val="004078D5"/>
    <w:rsid w:val="004122D6"/>
    <w:rsid w:val="004125A2"/>
    <w:rsid w:val="0041291E"/>
    <w:rsid w:val="00412F01"/>
    <w:rsid w:val="00415C8C"/>
    <w:rsid w:val="00417269"/>
    <w:rsid w:val="00417B59"/>
    <w:rsid w:val="00420D42"/>
    <w:rsid w:val="00422758"/>
    <w:rsid w:val="0042484B"/>
    <w:rsid w:val="00427B1D"/>
    <w:rsid w:val="004323BD"/>
    <w:rsid w:val="00433AEF"/>
    <w:rsid w:val="00434AEA"/>
    <w:rsid w:val="00435727"/>
    <w:rsid w:val="00435A5D"/>
    <w:rsid w:val="00435DC8"/>
    <w:rsid w:val="00437B4C"/>
    <w:rsid w:val="00440EC6"/>
    <w:rsid w:val="00446FB6"/>
    <w:rsid w:val="00447672"/>
    <w:rsid w:val="00447EA8"/>
    <w:rsid w:val="00450A10"/>
    <w:rsid w:val="004513FA"/>
    <w:rsid w:val="004519F1"/>
    <w:rsid w:val="00452DAC"/>
    <w:rsid w:val="00454AC5"/>
    <w:rsid w:val="00455022"/>
    <w:rsid w:val="00455D93"/>
    <w:rsid w:val="0046090F"/>
    <w:rsid w:val="00463530"/>
    <w:rsid w:val="004638CF"/>
    <w:rsid w:val="00464D59"/>
    <w:rsid w:val="00465B75"/>
    <w:rsid w:val="004664A2"/>
    <w:rsid w:val="0046718B"/>
    <w:rsid w:val="004676EF"/>
    <w:rsid w:val="00470870"/>
    <w:rsid w:val="004737C8"/>
    <w:rsid w:val="00473F5C"/>
    <w:rsid w:val="00474AFB"/>
    <w:rsid w:val="00475D56"/>
    <w:rsid w:val="0047678B"/>
    <w:rsid w:val="00476FC5"/>
    <w:rsid w:val="004770C9"/>
    <w:rsid w:val="00477728"/>
    <w:rsid w:val="00482A91"/>
    <w:rsid w:val="00482DB3"/>
    <w:rsid w:val="00482EDB"/>
    <w:rsid w:val="00484B05"/>
    <w:rsid w:val="004850D5"/>
    <w:rsid w:val="00485E6A"/>
    <w:rsid w:val="0048652E"/>
    <w:rsid w:val="00486C06"/>
    <w:rsid w:val="00487CB1"/>
    <w:rsid w:val="00490C5E"/>
    <w:rsid w:val="00491343"/>
    <w:rsid w:val="00491E00"/>
    <w:rsid w:val="00494195"/>
    <w:rsid w:val="00494795"/>
    <w:rsid w:val="00494A2A"/>
    <w:rsid w:val="004A08EE"/>
    <w:rsid w:val="004A1CCE"/>
    <w:rsid w:val="004A1F8E"/>
    <w:rsid w:val="004A4908"/>
    <w:rsid w:val="004A5E60"/>
    <w:rsid w:val="004A61E6"/>
    <w:rsid w:val="004A67BD"/>
    <w:rsid w:val="004A7514"/>
    <w:rsid w:val="004B17D1"/>
    <w:rsid w:val="004C0241"/>
    <w:rsid w:val="004C0DC4"/>
    <w:rsid w:val="004C27BC"/>
    <w:rsid w:val="004C4CAD"/>
    <w:rsid w:val="004C7809"/>
    <w:rsid w:val="004D2047"/>
    <w:rsid w:val="004D3FD7"/>
    <w:rsid w:val="004D543C"/>
    <w:rsid w:val="004D5453"/>
    <w:rsid w:val="004D7CB4"/>
    <w:rsid w:val="004E037E"/>
    <w:rsid w:val="004E244B"/>
    <w:rsid w:val="004E4981"/>
    <w:rsid w:val="004E5A48"/>
    <w:rsid w:val="004E62CB"/>
    <w:rsid w:val="004E71CE"/>
    <w:rsid w:val="004E7440"/>
    <w:rsid w:val="004F0D57"/>
    <w:rsid w:val="004F1374"/>
    <w:rsid w:val="004F3984"/>
    <w:rsid w:val="004F3D77"/>
    <w:rsid w:val="004F5DBA"/>
    <w:rsid w:val="00500FAC"/>
    <w:rsid w:val="005019D5"/>
    <w:rsid w:val="00502A30"/>
    <w:rsid w:val="00504D31"/>
    <w:rsid w:val="005072E9"/>
    <w:rsid w:val="00507E17"/>
    <w:rsid w:val="00510FAA"/>
    <w:rsid w:val="00511113"/>
    <w:rsid w:val="005138DB"/>
    <w:rsid w:val="00513F86"/>
    <w:rsid w:val="005205F6"/>
    <w:rsid w:val="0052072F"/>
    <w:rsid w:val="00521785"/>
    <w:rsid w:val="00522641"/>
    <w:rsid w:val="00522C09"/>
    <w:rsid w:val="005263B9"/>
    <w:rsid w:val="005266C5"/>
    <w:rsid w:val="00527188"/>
    <w:rsid w:val="005278DA"/>
    <w:rsid w:val="0053063F"/>
    <w:rsid w:val="0053177E"/>
    <w:rsid w:val="00531EDE"/>
    <w:rsid w:val="00532927"/>
    <w:rsid w:val="00532EC6"/>
    <w:rsid w:val="00534ECC"/>
    <w:rsid w:val="00534EDD"/>
    <w:rsid w:val="00537F72"/>
    <w:rsid w:val="0054011C"/>
    <w:rsid w:val="0054034D"/>
    <w:rsid w:val="00541BA0"/>
    <w:rsid w:val="00544E7B"/>
    <w:rsid w:val="00547601"/>
    <w:rsid w:val="00547B54"/>
    <w:rsid w:val="00547CCB"/>
    <w:rsid w:val="00547F13"/>
    <w:rsid w:val="00550843"/>
    <w:rsid w:val="00552506"/>
    <w:rsid w:val="00554687"/>
    <w:rsid w:val="00555A7D"/>
    <w:rsid w:val="00556018"/>
    <w:rsid w:val="00561978"/>
    <w:rsid w:val="00562C88"/>
    <w:rsid w:val="00562D6A"/>
    <w:rsid w:val="00565DE7"/>
    <w:rsid w:val="0056642D"/>
    <w:rsid w:val="00566DDA"/>
    <w:rsid w:val="00566F18"/>
    <w:rsid w:val="00567DE4"/>
    <w:rsid w:val="00572FBE"/>
    <w:rsid w:val="00573D02"/>
    <w:rsid w:val="0057642B"/>
    <w:rsid w:val="00577008"/>
    <w:rsid w:val="00577846"/>
    <w:rsid w:val="00577D07"/>
    <w:rsid w:val="0058347B"/>
    <w:rsid w:val="005836E8"/>
    <w:rsid w:val="00583703"/>
    <w:rsid w:val="00585D17"/>
    <w:rsid w:val="00586A45"/>
    <w:rsid w:val="005905E5"/>
    <w:rsid w:val="00590F54"/>
    <w:rsid w:val="0059282C"/>
    <w:rsid w:val="00594454"/>
    <w:rsid w:val="00595BAD"/>
    <w:rsid w:val="005A1211"/>
    <w:rsid w:val="005A1412"/>
    <w:rsid w:val="005A1DB7"/>
    <w:rsid w:val="005A2628"/>
    <w:rsid w:val="005A402B"/>
    <w:rsid w:val="005A5C75"/>
    <w:rsid w:val="005A5D16"/>
    <w:rsid w:val="005A6AE8"/>
    <w:rsid w:val="005B1573"/>
    <w:rsid w:val="005B2C85"/>
    <w:rsid w:val="005B38BA"/>
    <w:rsid w:val="005B3E48"/>
    <w:rsid w:val="005B4D8B"/>
    <w:rsid w:val="005B5314"/>
    <w:rsid w:val="005B5E72"/>
    <w:rsid w:val="005B737B"/>
    <w:rsid w:val="005B7E4F"/>
    <w:rsid w:val="005C0117"/>
    <w:rsid w:val="005C3080"/>
    <w:rsid w:val="005C498A"/>
    <w:rsid w:val="005C4E26"/>
    <w:rsid w:val="005C5A0B"/>
    <w:rsid w:val="005D197E"/>
    <w:rsid w:val="005D3ED1"/>
    <w:rsid w:val="005D404C"/>
    <w:rsid w:val="005D424F"/>
    <w:rsid w:val="005D53CB"/>
    <w:rsid w:val="005D62B7"/>
    <w:rsid w:val="005D69C2"/>
    <w:rsid w:val="005D7006"/>
    <w:rsid w:val="005D7F80"/>
    <w:rsid w:val="005E2E9E"/>
    <w:rsid w:val="005E5DD8"/>
    <w:rsid w:val="005E5FF5"/>
    <w:rsid w:val="005E6478"/>
    <w:rsid w:val="005E6EB1"/>
    <w:rsid w:val="005E7D95"/>
    <w:rsid w:val="005F1BD0"/>
    <w:rsid w:val="005F1FCC"/>
    <w:rsid w:val="005F2D8C"/>
    <w:rsid w:val="005F30F2"/>
    <w:rsid w:val="005F33FB"/>
    <w:rsid w:val="005F56C4"/>
    <w:rsid w:val="005F6594"/>
    <w:rsid w:val="0060221D"/>
    <w:rsid w:val="00602E7A"/>
    <w:rsid w:val="0060304E"/>
    <w:rsid w:val="00606530"/>
    <w:rsid w:val="006068CE"/>
    <w:rsid w:val="00606EC1"/>
    <w:rsid w:val="00607E27"/>
    <w:rsid w:val="00610EAE"/>
    <w:rsid w:val="00613F41"/>
    <w:rsid w:val="00615EA0"/>
    <w:rsid w:val="00616445"/>
    <w:rsid w:val="00616F74"/>
    <w:rsid w:val="00617AD8"/>
    <w:rsid w:val="006214D2"/>
    <w:rsid w:val="00624C43"/>
    <w:rsid w:val="006256C3"/>
    <w:rsid w:val="00626B1C"/>
    <w:rsid w:val="00626BB1"/>
    <w:rsid w:val="006278A1"/>
    <w:rsid w:val="0062791A"/>
    <w:rsid w:val="0063030D"/>
    <w:rsid w:val="006307FA"/>
    <w:rsid w:val="00630992"/>
    <w:rsid w:val="00630BF2"/>
    <w:rsid w:val="006316CD"/>
    <w:rsid w:val="00631C23"/>
    <w:rsid w:val="0063242C"/>
    <w:rsid w:val="00632F79"/>
    <w:rsid w:val="00635A35"/>
    <w:rsid w:val="00635E41"/>
    <w:rsid w:val="00641AFB"/>
    <w:rsid w:val="00641D38"/>
    <w:rsid w:val="006434CE"/>
    <w:rsid w:val="0064371A"/>
    <w:rsid w:val="00644CB4"/>
    <w:rsid w:val="00645D39"/>
    <w:rsid w:val="006464B0"/>
    <w:rsid w:val="00646799"/>
    <w:rsid w:val="00646CCD"/>
    <w:rsid w:val="00647D93"/>
    <w:rsid w:val="00647E26"/>
    <w:rsid w:val="00650185"/>
    <w:rsid w:val="006510E9"/>
    <w:rsid w:val="006528D4"/>
    <w:rsid w:val="00653FCE"/>
    <w:rsid w:val="00656E32"/>
    <w:rsid w:val="00657BA4"/>
    <w:rsid w:val="006607C8"/>
    <w:rsid w:val="006615FD"/>
    <w:rsid w:val="00662D1A"/>
    <w:rsid w:val="00662E10"/>
    <w:rsid w:val="00663950"/>
    <w:rsid w:val="0066656A"/>
    <w:rsid w:val="00666A1E"/>
    <w:rsid w:val="006711A6"/>
    <w:rsid w:val="0067128F"/>
    <w:rsid w:val="00671E0D"/>
    <w:rsid w:val="006748C7"/>
    <w:rsid w:val="006762CD"/>
    <w:rsid w:val="00677485"/>
    <w:rsid w:val="006778D5"/>
    <w:rsid w:val="006779AF"/>
    <w:rsid w:val="00677A85"/>
    <w:rsid w:val="00677C3A"/>
    <w:rsid w:val="006812B7"/>
    <w:rsid w:val="00682277"/>
    <w:rsid w:val="0068231B"/>
    <w:rsid w:val="006824E2"/>
    <w:rsid w:val="00682B31"/>
    <w:rsid w:val="00684746"/>
    <w:rsid w:val="0068565D"/>
    <w:rsid w:val="00685B53"/>
    <w:rsid w:val="006866C0"/>
    <w:rsid w:val="006902CB"/>
    <w:rsid w:val="006908F9"/>
    <w:rsid w:val="00691045"/>
    <w:rsid w:val="00691BDB"/>
    <w:rsid w:val="00692EFA"/>
    <w:rsid w:val="00693510"/>
    <w:rsid w:val="00693B54"/>
    <w:rsid w:val="00695F02"/>
    <w:rsid w:val="00696593"/>
    <w:rsid w:val="00697D61"/>
    <w:rsid w:val="006A217C"/>
    <w:rsid w:val="006A2E98"/>
    <w:rsid w:val="006A3558"/>
    <w:rsid w:val="006A37E4"/>
    <w:rsid w:val="006A3DA1"/>
    <w:rsid w:val="006A64B1"/>
    <w:rsid w:val="006A7781"/>
    <w:rsid w:val="006B0962"/>
    <w:rsid w:val="006B13DD"/>
    <w:rsid w:val="006B207C"/>
    <w:rsid w:val="006B27DC"/>
    <w:rsid w:val="006B469C"/>
    <w:rsid w:val="006B4E6F"/>
    <w:rsid w:val="006B5B67"/>
    <w:rsid w:val="006B7936"/>
    <w:rsid w:val="006B7E2A"/>
    <w:rsid w:val="006C099D"/>
    <w:rsid w:val="006C0AE4"/>
    <w:rsid w:val="006C1C45"/>
    <w:rsid w:val="006C1FDC"/>
    <w:rsid w:val="006C200D"/>
    <w:rsid w:val="006C27E4"/>
    <w:rsid w:val="006C4243"/>
    <w:rsid w:val="006C4B3E"/>
    <w:rsid w:val="006C4E27"/>
    <w:rsid w:val="006C552F"/>
    <w:rsid w:val="006C5ED5"/>
    <w:rsid w:val="006C6160"/>
    <w:rsid w:val="006C6E8A"/>
    <w:rsid w:val="006C7047"/>
    <w:rsid w:val="006C7256"/>
    <w:rsid w:val="006D074A"/>
    <w:rsid w:val="006D1B4A"/>
    <w:rsid w:val="006D2463"/>
    <w:rsid w:val="006D2DA8"/>
    <w:rsid w:val="006D36BC"/>
    <w:rsid w:val="006D42C1"/>
    <w:rsid w:val="006D5435"/>
    <w:rsid w:val="006D5A34"/>
    <w:rsid w:val="006D5B1C"/>
    <w:rsid w:val="006D63A2"/>
    <w:rsid w:val="006D6A93"/>
    <w:rsid w:val="006D6F26"/>
    <w:rsid w:val="006E4755"/>
    <w:rsid w:val="006E7065"/>
    <w:rsid w:val="006F284C"/>
    <w:rsid w:val="006F4179"/>
    <w:rsid w:val="006F5156"/>
    <w:rsid w:val="006F5E77"/>
    <w:rsid w:val="006F6D24"/>
    <w:rsid w:val="006F75AA"/>
    <w:rsid w:val="00701948"/>
    <w:rsid w:val="00701989"/>
    <w:rsid w:val="0071120B"/>
    <w:rsid w:val="00711E1C"/>
    <w:rsid w:val="00712105"/>
    <w:rsid w:val="0071240D"/>
    <w:rsid w:val="007146AD"/>
    <w:rsid w:val="00714BA1"/>
    <w:rsid w:val="0071562B"/>
    <w:rsid w:val="00715D14"/>
    <w:rsid w:val="00717FDC"/>
    <w:rsid w:val="0072171D"/>
    <w:rsid w:val="0072194C"/>
    <w:rsid w:val="00723C55"/>
    <w:rsid w:val="00723E0C"/>
    <w:rsid w:val="00724309"/>
    <w:rsid w:val="0072470F"/>
    <w:rsid w:val="007250B6"/>
    <w:rsid w:val="00732A02"/>
    <w:rsid w:val="0073429B"/>
    <w:rsid w:val="00735AC2"/>
    <w:rsid w:val="00737C8B"/>
    <w:rsid w:val="0074042F"/>
    <w:rsid w:val="007413AB"/>
    <w:rsid w:val="00742B59"/>
    <w:rsid w:val="00744D6D"/>
    <w:rsid w:val="0074541E"/>
    <w:rsid w:val="00753C82"/>
    <w:rsid w:val="0075525E"/>
    <w:rsid w:val="0076157D"/>
    <w:rsid w:val="007617E2"/>
    <w:rsid w:val="00761E96"/>
    <w:rsid w:val="007629FE"/>
    <w:rsid w:val="00764123"/>
    <w:rsid w:val="007654C7"/>
    <w:rsid w:val="00765E77"/>
    <w:rsid w:val="00766471"/>
    <w:rsid w:val="0077035F"/>
    <w:rsid w:val="0077339D"/>
    <w:rsid w:val="007740E2"/>
    <w:rsid w:val="00775935"/>
    <w:rsid w:val="007767AF"/>
    <w:rsid w:val="00776FF5"/>
    <w:rsid w:val="00781282"/>
    <w:rsid w:val="00781584"/>
    <w:rsid w:val="00783B86"/>
    <w:rsid w:val="00783BC4"/>
    <w:rsid w:val="00783F58"/>
    <w:rsid w:val="0078490A"/>
    <w:rsid w:val="007860A1"/>
    <w:rsid w:val="00787CE5"/>
    <w:rsid w:val="007913A1"/>
    <w:rsid w:val="00791663"/>
    <w:rsid w:val="00791986"/>
    <w:rsid w:val="00791FA7"/>
    <w:rsid w:val="00792562"/>
    <w:rsid w:val="00794C42"/>
    <w:rsid w:val="00795637"/>
    <w:rsid w:val="00795DC6"/>
    <w:rsid w:val="00797067"/>
    <w:rsid w:val="007A024B"/>
    <w:rsid w:val="007A0530"/>
    <w:rsid w:val="007A11F3"/>
    <w:rsid w:val="007A246E"/>
    <w:rsid w:val="007A36B1"/>
    <w:rsid w:val="007A3C2B"/>
    <w:rsid w:val="007A3CA3"/>
    <w:rsid w:val="007A4D51"/>
    <w:rsid w:val="007A5A04"/>
    <w:rsid w:val="007A5E2F"/>
    <w:rsid w:val="007B09EE"/>
    <w:rsid w:val="007B6A0C"/>
    <w:rsid w:val="007B78EA"/>
    <w:rsid w:val="007C1412"/>
    <w:rsid w:val="007C1F50"/>
    <w:rsid w:val="007C2091"/>
    <w:rsid w:val="007C27ED"/>
    <w:rsid w:val="007C2897"/>
    <w:rsid w:val="007C2F64"/>
    <w:rsid w:val="007C391A"/>
    <w:rsid w:val="007C4246"/>
    <w:rsid w:val="007C66A8"/>
    <w:rsid w:val="007C6C53"/>
    <w:rsid w:val="007C75DD"/>
    <w:rsid w:val="007D04EC"/>
    <w:rsid w:val="007D0BEE"/>
    <w:rsid w:val="007D0D6B"/>
    <w:rsid w:val="007D199D"/>
    <w:rsid w:val="007D22F9"/>
    <w:rsid w:val="007D343E"/>
    <w:rsid w:val="007D7516"/>
    <w:rsid w:val="007D7967"/>
    <w:rsid w:val="007E01FE"/>
    <w:rsid w:val="007E1228"/>
    <w:rsid w:val="007E3880"/>
    <w:rsid w:val="007E3A80"/>
    <w:rsid w:val="007E4DD5"/>
    <w:rsid w:val="007E54DC"/>
    <w:rsid w:val="007E6CDF"/>
    <w:rsid w:val="007E757B"/>
    <w:rsid w:val="007E7796"/>
    <w:rsid w:val="007F1569"/>
    <w:rsid w:val="007F274A"/>
    <w:rsid w:val="007F5D6C"/>
    <w:rsid w:val="007F620B"/>
    <w:rsid w:val="00803225"/>
    <w:rsid w:val="00804256"/>
    <w:rsid w:val="00806AB7"/>
    <w:rsid w:val="00806FF9"/>
    <w:rsid w:val="008072C6"/>
    <w:rsid w:val="00814459"/>
    <w:rsid w:val="00814796"/>
    <w:rsid w:val="008150D6"/>
    <w:rsid w:val="008179DD"/>
    <w:rsid w:val="00817C34"/>
    <w:rsid w:val="008201AC"/>
    <w:rsid w:val="00821CD5"/>
    <w:rsid w:val="008222E0"/>
    <w:rsid w:val="0082287C"/>
    <w:rsid w:val="0082325F"/>
    <w:rsid w:val="00823377"/>
    <w:rsid w:val="00823E42"/>
    <w:rsid w:val="00824C27"/>
    <w:rsid w:val="008263F1"/>
    <w:rsid w:val="008279B2"/>
    <w:rsid w:val="00830ED0"/>
    <w:rsid w:val="008339D2"/>
    <w:rsid w:val="00833E6E"/>
    <w:rsid w:val="00834136"/>
    <w:rsid w:val="008349CD"/>
    <w:rsid w:val="0083665F"/>
    <w:rsid w:val="00837662"/>
    <w:rsid w:val="00837A87"/>
    <w:rsid w:val="00840897"/>
    <w:rsid w:val="00842763"/>
    <w:rsid w:val="00844447"/>
    <w:rsid w:val="008466B4"/>
    <w:rsid w:val="008467E1"/>
    <w:rsid w:val="008479AC"/>
    <w:rsid w:val="008506D1"/>
    <w:rsid w:val="0085116B"/>
    <w:rsid w:val="008519E0"/>
    <w:rsid w:val="00851F53"/>
    <w:rsid w:val="00853821"/>
    <w:rsid w:val="008539A0"/>
    <w:rsid w:val="008552A0"/>
    <w:rsid w:val="00857C0B"/>
    <w:rsid w:val="00861CB8"/>
    <w:rsid w:val="00861F76"/>
    <w:rsid w:val="00862A30"/>
    <w:rsid w:val="00863081"/>
    <w:rsid w:val="00865AC5"/>
    <w:rsid w:val="008676A3"/>
    <w:rsid w:val="00867CA6"/>
    <w:rsid w:val="008706AA"/>
    <w:rsid w:val="00870F09"/>
    <w:rsid w:val="00870F11"/>
    <w:rsid w:val="008732FC"/>
    <w:rsid w:val="0087622D"/>
    <w:rsid w:val="008765DA"/>
    <w:rsid w:val="00876782"/>
    <w:rsid w:val="008834C1"/>
    <w:rsid w:val="00883B84"/>
    <w:rsid w:val="0088449F"/>
    <w:rsid w:val="0088459C"/>
    <w:rsid w:val="0088512A"/>
    <w:rsid w:val="008854FD"/>
    <w:rsid w:val="00891833"/>
    <w:rsid w:val="00891BA5"/>
    <w:rsid w:val="008929A2"/>
    <w:rsid w:val="00894264"/>
    <w:rsid w:val="008942F0"/>
    <w:rsid w:val="00896CA9"/>
    <w:rsid w:val="008A107A"/>
    <w:rsid w:val="008A419A"/>
    <w:rsid w:val="008A4320"/>
    <w:rsid w:val="008A49A8"/>
    <w:rsid w:val="008A6153"/>
    <w:rsid w:val="008A62BA"/>
    <w:rsid w:val="008B1382"/>
    <w:rsid w:val="008B31C0"/>
    <w:rsid w:val="008C2D81"/>
    <w:rsid w:val="008C2E35"/>
    <w:rsid w:val="008C3263"/>
    <w:rsid w:val="008C3817"/>
    <w:rsid w:val="008C44DA"/>
    <w:rsid w:val="008C466A"/>
    <w:rsid w:val="008C5239"/>
    <w:rsid w:val="008C53D5"/>
    <w:rsid w:val="008C53FF"/>
    <w:rsid w:val="008C58B9"/>
    <w:rsid w:val="008C6A7A"/>
    <w:rsid w:val="008D06FF"/>
    <w:rsid w:val="008D1268"/>
    <w:rsid w:val="008D152C"/>
    <w:rsid w:val="008D3976"/>
    <w:rsid w:val="008D3AEB"/>
    <w:rsid w:val="008D3C34"/>
    <w:rsid w:val="008D7CEA"/>
    <w:rsid w:val="008E1430"/>
    <w:rsid w:val="008E1F74"/>
    <w:rsid w:val="008E26D9"/>
    <w:rsid w:val="008E4A66"/>
    <w:rsid w:val="008E56F1"/>
    <w:rsid w:val="008E6030"/>
    <w:rsid w:val="008F1800"/>
    <w:rsid w:val="008F1CBB"/>
    <w:rsid w:val="008F2E90"/>
    <w:rsid w:val="008F43CF"/>
    <w:rsid w:val="008F4F48"/>
    <w:rsid w:val="008F7481"/>
    <w:rsid w:val="00900E6D"/>
    <w:rsid w:val="009016FF"/>
    <w:rsid w:val="00902B65"/>
    <w:rsid w:val="00903021"/>
    <w:rsid w:val="00904975"/>
    <w:rsid w:val="00905133"/>
    <w:rsid w:val="00905A7F"/>
    <w:rsid w:val="00905DA8"/>
    <w:rsid w:val="009063D7"/>
    <w:rsid w:val="009073BB"/>
    <w:rsid w:val="00907485"/>
    <w:rsid w:val="00910838"/>
    <w:rsid w:val="009118A9"/>
    <w:rsid w:val="00912FFC"/>
    <w:rsid w:val="0091460F"/>
    <w:rsid w:val="0091497B"/>
    <w:rsid w:val="00914FBD"/>
    <w:rsid w:val="00915933"/>
    <w:rsid w:val="00915A88"/>
    <w:rsid w:val="009168C2"/>
    <w:rsid w:val="00916C4C"/>
    <w:rsid w:val="00917210"/>
    <w:rsid w:val="0092162B"/>
    <w:rsid w:val="00921A95"/>
    <w:rsid w:val="0092223E"/>
    <w:rsid w:val="009222FA"/>
    <w:rsid w:val="00923DF2"/>
    <w:rsid w:val="0092485F"/>
    <w:rsid w:val="00924E37"/>
    <w:rsid w:val="009271D3"/>
    <w:rsid w:val="00930167"/>
    <w:rsid w:val="00931005"/>
    <w:rsid w:val="00931D53"/>
    <w:rsid w:val="00932F6E"/>
    <w:rsid w:val="00934368"/>
    <w:rsid w:val="00937B00"/>
    <w:rsid w:val="00941941"/>
    <w:rsid w:val="0094555C"/>
    <w:rsid w:val="00945D90"/>
    <w:rsid w:val="00946552"/>
    <w:rsid w:val="009479E7"/>
    <w:rsid w:val="00947EE9"/>
    <w:rsid w:val="009519F1"/>
    <w:rsid w:val="00952478"/>
    <w:rsid w:val="009527AF"/>
    <w:rsid w:val="00952B08"/>
    <w:rsid w:val="00953F60"/>
    <w:rsid w:val="009548EE"/>
    <w:rsid w:val="00957660"/>
    <w:rsid w:val="0096211D"/>
    <w:rsid w:val="0096288B"/>
    <w:rsid w:val="00963B68"/>
    <w:rsid w:val="0096605C"/>
    <w:rsid w:val="00971B4F"/>
    <w:rsid w:val="00972B44"/>
    <w:rsid w:val="00972B86"/>
    <w:rsid w:val="00972CA2"/>
    <w:rsid w:val="009823E4"/>
    <w:rsid w:val="009829FA"/>
    <w:rsid w:val="0098476F"/>
    <w:rsid w:val="00984B3E"/>
    <w:rsid w:val="00984BDB"/>
    <w:rsid w:val="00985269"/>
    <w:rsid w:val="0098555E"/>
    <w:rsid w:val="0099031A"/>
    <w:rsid w:val="00994712"/>
    <w:rsid w:val="00994F17"/>
    <w:rsid w:val="00995F94"/>
    <w:rsid w:val="00996D33"/>
    <w:rsid w:val="00996F5A"/>
    <w:rsid w:val="009A0680"/>
    <w:rsid w:val="009A2709"/>
    <w:rsid w:val="009A369C"/>
    <w:rsid w:val="009A381D"/>
    <w:rsid w:val="009A3FB6"/>
    <w:rsid w:val="009A407C"/>
    <w:rsid w:val="009A46A3"/>
    <w:rsid w:val="009A4EC2"/>
    <w:rsid w:val="009A7A99"/>
    <w:rsid w:val="009B06FA"/>
    <w:rsid w:val="009B0DDB"/>
    <w:rsid w:val="009B4B63"/>
    <w:rsid w:val="009B5C99"/>
    <w:rsid w:val="009B666F"/>
    <w:rsid w:val="009C03AD"/>
    <w:rsid w:val="009C3EA3"/>
    <w:rsid w:val="009C590B"/>
    <w:rsid w:val="009C6450"/>
    <w:rsid w:val="009D4D41"/>
    <w:rsid w:val="009D5204"/>
    <w:rsid w:val="009D5DAC"/>
    <w:rsid w:val="009D673A"/>
    <w:rsid w:val="009D6887"/>
    <w:rsid w:val="009E269A"/>
    <w:rsid w:val="009E2E89"/>
    <w:rsid w:val="009E4284"/>
    <w:rsid w:val="009E584A"/>
    <w:rsid w:val="009E670F"/>
    <w:rsid w:val="009E77D2"/>
    <w:rsid w:val="009F13CF"/>
    <w:rsid w:val="009F28EB"/>
    <w:rsid w:val="009F2D60"/>
    <w:rsid w:val="009F3120"/>
    <w:rsid w:val="009F58DB"/>
    <w:rsid w:val="009F79CF"/>
    <w:rsid w:val="00A00130"/>
    <w:rsid w:val="00A00B07"/>
    <w:rsid w:val="00A00F46"/>
    <w:rsid w:val="00A02804"/>
    <w:rsid w:val="00A02D6B"/>
    <w:rsid w:val="00A03ED8"/>
    <w:rsid w:val="00A04710"/>
    <w:rsid w:val="00A0739C"/>
    <w:rsid w:val="00A113C1"/>
    <w:rsid w:val="00A12C87"/>
    <w:rsid w:val="00A15145"/>
    <w:rsid w:val="00A15D7C"/>
    <w:rsid w:val="00A16FB8"/>
    <w:rsid w:val="00A17141"/>
    <w:rsid w:val="00A204CE"/>
    <w:rsid w:val="00A21085"/>
    <w:rsid w:val="00A215AF"/>
    <w:rsid w:val="00A22E45"/>
    <w:rsid w:val="00A24B3B"/>
    <w:rsid w:val="00A2554F"/>
    <w:rsid w:val="00A26C8F"/>
    <w:rsid w:val="00A2718C"/>
    <w:rsid w:val="00A30652"/>
    <w:rsid w:val="00A3461A"/>
    <w:rsid w:val="00A36CBF"/>
    <w:rsid w:val="00A4129E"/>
    <w:rsid w:val="00A42F91"/>
    <w:rsid w:val="00A43E6D"/>
    <w:rsid w:val="00A47B5C"/>
    <w:rsid w:val="00A5126F"/>
    <w:rsid w:val="00A512B8"/>
    <w:rsid w:val="00A51A5D"/>
    <w:rsid w:val="00A520CB"/>
    <w:rsid w:val="00A528A2"/>
    <w:rsid w:val="00A537D6"/>
    <w:rsid w:val="00A53A80"/>
    <w:rsid w:val="00A56F80"/>
    <w:rsid w:val="00A60D78"/>
    <w:rsid w:val="00A60EE7"/>
    <w:rsid w:val="00A60F2B"/>
    <w:rsid w:val="00A617D3"/>
    <w:rsid w:val="00A6562F"/>
    <w:rsid w:val="00A6681D"/>
    <w:rsid w:val="00A67645"/>
    <w:rsid w:val="00A712AC"/>
    <w:rsid w:val="00A71853"/>
    <w:rsid w:val="00A71C27"/>
    <w:rsid w:val="00A72D72"/>
    <w:rsid w:val="00A73E18"/>
    <w:rsid w:val="00A7465D"/>
    <w:rsid w:val="00A74A32"/>
    <w:rsid w:val="00A74C40"/>
    <w:rsid w:val="00A76B81"/>
    <w:rsid w:val="00A8032E"/>
    <w:rsid w:val="00A813B1"/>
    <w:rsid w:val="00A81501"/>
    <w:rsid w:val="00A82679"/>
    <w:rsid w:val="00A84D85"/>
    <w:rsid w:val="00A856D1"/>
    <w:rsid w:val="00A86809"/>
    <w:rsid w:val="00A870F7"/>
    <w:rsid w:val="00A87C35"/>
    <w:rsid w:val="00A91881"/>
    <w:rsid w:val="00A92108"/>
    <w:rsid w:val="00A93B3D"/>
    <w:rsid w:val="00A94B98"/>
    <w:rsid w:val="00A96019"/>
    <w:rsid w:val="00AA0112"/>
    <w:rsid w:val="00AA0812"/>
    <w:rsid w:val="00AA0A6C"/>
    <w:rsid w:val="00AA27D9"/>
    <w:rsid w:val="00AA2FDF"/>
    <w:rsid w:val="00AA4B63"/>
    <w:rsid w:val="00AA5675"/>
    <w:rsid w:val="00AA7835"/>
    <w:rsid w:val="00AB17F8"/>
    <w:rsid w:val="00AB181F"/>
    <w:rsid w:val="00AB2FD5"/>
    <w:rsid w:val="00AB34D4"/>
    <w:rsid w:val="00AB3A2D"/>
    <w:rsid w:val="00AB4819"/>
    <w:rsid w:val="00AB524B"/>
    <w:rsid w:val="00AB5850"/>
    <w:rsid w:val="00AB5FFA"/>
    <w:rsid w:val="00AC0ECB"/>
    <w:rsid w:val="00AC1778"/>
    <w:rsid w:val="00AC2EC0"/>
    <w:rsid w:val="00AC5B33"/>
    <w:rsid w:val="00AC7A46"/>
    <w:rsid w:val="00AD4C30"/>
    <w:rsid w:val="00AD4C61"/>
    <w:rsid w:val="00AD712A"/>
    <w:rsid w:val="00AE243A"/>
    <w:rsid w:val="00AE4D6F"/>
    <w:rsid w:val="00AE579A"/>
    <w:rsid w:val="00AE5B52"/>
    <w:rsid w:val="00AE5BEA"/>
    <w:rsid w:val="00AE609C"/>
    <w:rsid w:val="00AE6204"/>
    <w:rsid w:val="00AE7704"/>
    <w:rsid w:val="00AE7FAF"/>
    <w:rsid w:val="00AF050D"/>
    <w:rsid w:val="00AF0C06"/>
    <w:rsid w:val="00AF10B3"/>
    <w:rsid w:val="00AF1670"/>
    <w:rsid w:val="00AF1971"/>
    <w:rsid w:val="00AF25CD"/>
    <w:rsid w:val="00AF369F"/>
    <w:rsid w:val="00AF4952"/>
    <w:rsid w:val="00AF5AFE"/>
    <w:rsid w:val="00AF5B35"/>
    <w:rsid w:val="00AF78BA"/>
    <w:rsid w:val="00B001D1"/>
    <w:rsid w:val="00B01198"/>
    <w:rsid w:val="00B02B60"/>
    <w:rsid w:val="00B058A5"/>
    <w:rsid w:val="00B063CA"/>
    <w:rsid w:val="00B067D8"/>
    <w:rsid w:val="00B10478"/>
    <w:rsid w:val="00B10CC9"/>
    <w:rsid w:val="00B10FD4"/>
    <w:rsid w:val="00B12A7B"/>
    <w:rsid w:val="00B1570F"/>
    <w:rsid w:val="00B17082"/>
    <w:rsid w:val="00B2096A"/>
    <w:rsid w:val="00B234AD"/>
    <w:rsid w:val="00B238B6"/>
    <w:rsid w:val="00B267EB"/>
    <w:rsid w:val="00B269A6"/>
    <w:rsid w:val="00B3063C"/>
    <w:rsid w:val="00B30D20"/>
    <w:rsid w:val="00B30F15"/>
    <w:rsid w:val="00B32096"/>
    <w:rsid w:val="00B3215E"/>
    <w:rsid w:val="00B3307E"/>
    <w:rsid w:val="00B33A3F"/>
    <w:rsid w:val="00B33B88"/>
    <w:rsid w:val="00B34C01"/>
    <w:rsid w:val="00B35870"/>
    <w:rsid w:val="00B35D31"/>
    <w:rsid w:val="00B378F6"/>
    <w:rsid w:val="00B37F79"/>
    <w:rsid w:val="00B421BB"/>
    <w:rsid w:val="00B44224"/>
    <w:rsid w:val="00B44659"/>
    <w:rsid w:val="00B4520F"/>
    <w:rsid w:val="00B473CA"/>
    <w:rsid w:val="00B55ED4"/>
    <w:rsid w:val="00B5661F"/>
    <w:rsid w:val="00B56B39"/>
    <w:rsid w:val="00B56E9D"/>
    <w:rsid w:val="00B577A6"/>
    <w:rsid w:val="00B6172E"/>
    <w:rsid w:val="00B62E91"/>
    <w:rsid w:val="00B63469"/>
    <w:rsid w:val="00B65ACB"/>
    <w:rsid w:val="00B6764D"/>
    <w:rsid w:val="00B67E14"/>
    <w:rsid w:val="00B7064C"/>
    <w:rsid w:val="00B7255E"/>
    <w:rsid w:val="00B73B9D"/>
    <w:rsid w:val="00B748D6"/>
    <w:rsid w:val="00B763E8"/>
    <w:rsid w:val="00B77261"/>
    <w:rsid w:val="00B8113F"/>
    <w:rsid w:val="00B8266B"/>
    <w:rsid w:val="00B83472"/>
    <w:rsid w:val="00B8598D"/>
    <w:rsid w:val="00B8757C"/>
    <w:rsid w:val="00B9065A"/>
    <w:rsid w:val="00B92534"/>
    <w:rsid w:val="00B92670"/>
    <w:rsid w:val="00B93855"/>
    <w:rsid w:val="00B95CEF"/>
    <w:rsid w:val="00B95D2A"/>
    <w:rsid w:val="00B95FE2"/>
    <w:rsid w:val="00B972EA"/>
    <w:rsid w:val="00BA12C2"/>
    <w:rsid w:val="00BA2D9E"/>
    <w:rsid w:val="00BA3906"/>
    <w:rsid w:val="00BA4FE7"/>
    <w:rsid w:val="00BA5F5F"/>
    <w:rsid w:val="00BA6F49"/>
    <w:rsid w:val="00BA79C2"/>
    <w:rsid w:val="00BB098F"/>
    <w:rsid w:val="00BB2E53"/>
    <w:rsid w:val="00BB30BC"/>
    <w:rsid w:val="00BB7CD6"/>
    <w:rsid w:val="00BB7E13"/>
    <w:rsid w:val="00BC20CC"/>
    <w:rsid w:val="00BC211F"/>
    <w:rsid w:val="00BC3E18"/>
    <w:rsid w:val="00BC6055"/>
    <w:rsid w:val="00BC7614"/>
    <w:rsid w:val="00BC76E6"/>
    <w:rsid w:val="00BC7D22"/>
    <w:rsid w:val="00BD3DDC"/>
    <w:rsid w:val="00BD4A81"/>
    <w:rsid w:val="00BD52FB"/>
    <w:rsid w:val="00BE134C"/>
    <w:rsid w:val="00BE2CCC"/>
    <w:rsid w:val="00BE3340"/>
    <w:rsid w:val="00BE5170"/>
    <w:rsid w:val="00BE6F67"/>
    <w:rsid w:val="00BF0957"/>
    <w:rsid w:val="00BF0A14"/>
    <w:rsid w:val="00BF0F97"/>
    <w:rsid w:val="00BF2427"/>
    <w:rsid w:val="00BF3039"/>
    <w:rsid w:val="00BF3086"/>
    <w:rsid w:val="00BF4267"/>
    <w:rsid w:val="00BF43C6"/>
    <w:rsid w:val="00BF48C4"/>
    <w:rsid w:val="00BF4F1E"/>
    <w:rsid w:val="00BF64CF"/>
    <w:rsid w:val="00BF7963"/>
    <w:rsid w:val="00BF7F5F"/>
    <w:rsid w:val="00C00445"/>
    <w:rsid w:val="00C00B12"/>
    <w:rsid w:val="00C02A84"/>
    <w:rsid w:val="00C03B39"/>
    <w:rsid w:val="00C03DA4"/>
    <w:rsid w:val="00C06EB4"/>
    <w:rsid w:val="00C073E2"/>
    <w:rsid w:val="00C12418"/>
    <w:rsid w:val="00C12E8E"/>
    <w:rsid w:val="00C12FD7"/>
    <w:rsid w:val="00C140D3"/>
    <w:rsid w:val="00C14431"/>
    <w:rsid w:val="00C14F35"/>
    <w:rsid w:val="00C165BD"/>
    <w:rsid w:val="00C2279B"/>
    <w:rsid w:val="00C241FE"/>
    <w:rsid w:val="00C268CB"/>
    <w:rsid w:val="00C2695C"/>
    <w:rsid w:val="00C276DB"/>
    <w:rsid w:val="00C27C6B"/>
    <w:rsid w:val="00C30353"/>
    <w:rsid w:val="00C34CC0"/>
    <w:rsid w:val="00C36871"/>
    <w:rsid w:val="00C40306"/>
    <w:rsid w:val="00C40B0E"/>
    <w:rsid w:val="00C418A1"/>
    <w:rsid w:val="00C4201F"/>
    <w:rsid w:val="00C44235"/>
    <w:rsid w:val="00C4461A"/>
    <w:rsid w:val="00C461FE"/>
    <w:rsid w:val="00C46545"/>
    <w:rsid w:val="00C4659E"/>
    <w:rsid w:val="00C47C2E"/>
    <w:rsid w:val="00C500DA"/>
    <w:rsid w:val="00C50A93"/>
    <w:rsid w:val="00C50AA4"/>
    <w:rsid w:val="00C50FBB"/>
    <w:rsid w:val="00C53693"/>
    <w:rsid w:val="00C54593"/>
    <w:rsid w:val="00C54F1E"/>
    <w:rsid w:val="00C55232"/>
    <w:rsid w:val="00C57818"/>
    <w:rsid w:val="00C57F34"/>
    <w:rsid w:val="00C62F7E"/>
    <w:rsid w:val="00C67CC2"/>
    <w:rsid w:val="00C70246"/>
    <w:rsid w:val="00C71898"/>
    <w:rsid w:val="00C74EE0"/>
    <w:rsid w:val="00C771E1"/>
    <w:rsid w:val="00C77A67"/>
    <w:rsid w:val="00C81B23"/>
    <w:rsid w:val="00C84DF0"/>
    <w:rsid w:val="00C84F4C"/>
    <w:rsid w:val="00C879EB"/>
    <w:rsid w:val="00C90C8F"/>
    <w:rsid w:val="00C93B82"/>
    <w:rsid w:val="00C948FC"/>
    <w:rsid w:val="00C94B3D"/>
    <w:rsid w:val="00C9673A"/>
    <w:rsid w:val="00C9673F"/>
    <w:rsid w:val="00C97012"/>
    <w:rsid w:val="00C97C5B"/>
    <w:rsid w:val="00C97FA4"/>
    <w:rsid w:val="00CA130B"/>
    <w:rsid w:val="00CA5F7D"/>
    <w:rsid w:val="00CA67FC"/>
    <w:rsid w:val="00CA697C"/>
    <w:rsid w:val="00CA7CB0"/>
    <w:rsid w:val="00CB15F3"/>
    <w:rsid w:val="00CB2172"/>
    <w:rsid w:val="00CB3C3D"/>
    <w:rsid w:val="00CB5838"/>
    <w:rsid w:val="00CC02C6"/>
    <w:rsid w:val="00CC04AB"/>
    <w:rsid w:val="00CC06BD"/>
    <w:rsid w:val="00CC3501"/>
    <w:rsid w:val="00CC3D70"/>
    <w:rsid w:val="00CC51CD"/>
    <w:rsid w:val="00CC5A7B"/>
    <w:rsid w:val="00CC5DD4"/>
    <w:rsid w:val="00CC70B7"/>
    <w:rsid w:val="00CD1241"/>
    <w:rsid w:val="00CD322C"/>
    <w:rsid w:val="00CD3A6E"/>
    <w:rsid w:val="00CD3F44"/>
    <w:rsid w:val="00CD4B8D"/>
    <w:rsid w:val="00CD4D43"/>
    <w:rsid w:val="00CD5343"/>
    <w:rsid w:val="00CD5BB0"/>
    <w:rsid w:val="00CD73FE"/>
    <w:rsid w:val="00CE024B"/>
    <w:rsid w:val="00CE070D"/>
    <w:rsid w:val="00CE3933"/>
    <w:rsid w:val="00CF001E"/>
    <w:rsid w:val="00CF173E"/>
    <w:rsid w:val="00D02F49"/>
    <w:rsid w:val="00D045AC"/>
    <w:rsid w:val="00D0460D"/>
    <w:rsid w:val="00D105CE"/>
    <w:rsid w:val="00D12779"/>
    <w:rsid w:val="00D13EDA"/>
    <w:rsid w:val="00D13F99"/>
    <w:rsid w:val="00D1568B"/>
    <w:rsid w:val="00D16A22"/>
    <w:rsid w:val="00D17C0C"/>
    <w:rsid w:val="00D20B32"/>
    <w:rsid w:val="00D21B05"/>
    <w:rsid w:val="00D2210A"/>
    <w:rsid w:val="00D222B4"/>
    <w:rsid w:val="00D24B5B"/>
    <w:rsid w:val="00D26C29"/>
    <w:rsid w:val="00D30121"/>
    <w:rsid w:val="00D31116"/>
    <w:rsid w:val="00D34537"/>
    <w:rsid w:val="00D348E6"/>
    <w:rsid w:val="00D35378"/>
    <w:rsid w:val="00D41AC2"/>
    <w:rsid w:val="00D41CD7"/>
    <w:rsid w:val="00D427F3"/>
    <w:rsid w:val="00D428B3"/>
    <w:rsid w:val="00D448A3"/>
    <w:rsid w:val="00D44BD3"/>
    <w:rsid w:val="00D472E8"/>
    <w:rsid w:val="00D477BC"/>
    <w:rsid w:val="00D47FD9"/>
    <w:rsid w:val="00D5100F"/>
    <w:rsid w:val="00D512AF"/>
    <w:rsid w:val="00D51961"/>
    <w:rsid w:val="00D51B65"/>
    <w:rsid w:val="00D51C74"/>
    <w:rsid w:val="00D51C96"/>
    <w:rsid w:val="00D53462"/>
    <w:rsid w:val="00D53BCA"/>
    <w:rsid w:val="00D54715"/>
    <w:rsid w:val="00D55C43"/>
    <w:rsid w:val="00D55D57"/>
    <w:rsid w:val="00D55D5C"/>
    <w:rsid w:val="00D564B7"/>
    <w:rsid w:val="00D56C0E"/>
    <w:rsid w:val="00D572DB"/>
    <w:rsid w:val="00D57D94"/>
    <w:rsid w:val="00D603EF"/>
    <w:rsid w:val="00D637EB"/>
    <w:rsid w:val="00D64038"/>
    <w:rsid w:val="00D65BEE"/>
    <w:rsid w:val="00D70FDD"/>
    <w:rsid w:val="00D73BE8"/>
    <w:rsid w:val="00D75A54"/>
    <w:rsid w:val="00D75F34"/>
    <w:rsid w:val="00D761E7"/>
    <w:rsid w:val="00D774EE"/>
    <w:rsid w:val="00D77520"/>
    <w:rsid w:val="00D806A6"/>
    <w:rsid w:val="00D83883"/>
    <w:rsid w:val="00D86BAB"/>
    <w:rsid w:val="00D86D7B"/>
    <w:rsid w:val="00D870B5"/>
    <w:rsid w:val="00D93DBB"/>
    <w:rsid w:val="00D940E6"/>
    <w:rsid w:val="00D95B36"/>
    <w:rsid w:val="00DA0084"/>
    <w:rsid w:val="00DA11DC"/>
    <w:rsid w:val="00DA583F"/>
    <w:rsid w:val="00DB0053"/>
    <w:rsid w:val="00DB0F17"/>
    <w:rsid w:val="00DB37C2"/>
    <w:rsid w:val="00DB6AB6"/>
    <w:rsid w:val="00DC0065"/>
    <w:rsid w:val="00DC2216"/>
    <w:rsid w:val="00DC260E"/>
    <w:rsid w:val="00DC29D9"/>
    <w:rsid w:val="00DC2AC6"/>
    <w:rsid w:val="00DC3C01"/>
    <w:rsid w:val="00DC62FA"/>
    <w:rsid w:val="00DD1342"/>
    <w:rsid w:val="00DD1797"/>
    <w:rsid w:val="00DD3422"/>
    <w:rsid w:val="00DD4CA5"/>
    <w:rsid w:val="00DD5454"/>
    <w:rsid w:val="00DD66A0"/>
    <w:rsid w:val="00DD7AD6"/>
    <w:rsid w:val="00DD7BBF"/>
    <w:rsid w:val="00DD7F5A"/>
    <w:rsid w:val="00DE060C"/>
    <w:rsid w:val="00DE321B"/>
    <w:rsid w:val="00DE3A5A"/>
    <w:rsid w:val="00DE5FA1"/>
    <w:rsid w:val="00DE6318"/>
    <w:rsid w:val="00DE7140"/>
    <w:rsid w:val="00DF02DC"/>
    <w:rsid w:val="00DF15A0"/>
    <w:rsid w:val="00DF34E5"/>
    <w:rsid w:val="00DF45FF"/>
    <w:rsid w:val="00DF558B"/>
    <w:rsid w:val="00DF579F"/>
    <w:rsid w:val="00DF5F7F"/>
    <w:rsid w:val="00DF6435"/>
    <w:rsid w:val="00E02B66"/>
    <w:rsid w:val="00E0364F"/>
    <w:rsid w:val="00E03931"/>
    <w:rsid w:val="00E047C5"/>
    <w:rsid w:val="00E055FB"/>
    <w:rsid w:val="00E06946"/>
    <w:rsid w:val="00E111BD"/>
    <w:rsid w:val="00E1132C"/>
    <w:rsid w:val="00E11A51"/>
    <w:rsid w:val="00E11EAD"/>
    <w:rsid w:val="00E12967"/>
    <w:rsid w:val="00E145EA"/>
    <w:rsid w:val="00E14C16"/>
    <w:rsid w:val="00E16CC4"/>
    <w:rsid w:val="00E17B33"/>
    <w:rsid w:val="00E236E4"/>
    <w:rsid w:val="00E24212"/>
    <w:rsid w:val="00E245B6"/>
    <w:rsid w:val="00E24FC3"/>
    <w:rsid w:val="00E2626C"/>
    <w:rsid w:val="00E31471"/>
    <w:rsid w:val="00E32089"/>
    <w:rsid w:val="00E327B5"/>
    <w:rsid w:val="00E33CE8"/>
    <w:rsid w:val="00E3471A"/>
    <w:rsid w:val="00E34E77"/>
    <w:rsid w:val="00E35227"/>
    <w:rsid w:val="00E37151"/>
    <w:rsid w:val="00E3756D"/>
    <w:rsid w:val="00E4058C"/>
    <w:rsid w:val="00E439CA"/>
    <w:rsid w:val="00E467EF"/>
    <w:rsid w:val="00E47C48"/>
    <w:rsid w:val="00E5293C"/>
    <w:rsid w:val="00E530C4"/>
    <w:rsid w:val="00E55031"/>
    <w:rsid w:val="00E5509B"/>
    <w:rsid w:val="00E57C63"/>
    <w:rsid w:val="00E61AB3"/>
    <w:rsid w:val="00E62C1C"/>
    <w:rsid w:val="00E62E36"/>
    <w:rsid w:val="00E639B4"/>
    <w:rsid w:val="00E64A19"/>
    <w:rsid w:val="00E67EB4"/>
    <w:rsid w:val="00E7169C"/>
    <w:rsid w:val="00E7215B"/>
    <w:rsid w:val="00E73BA1"/>
    <w:rsid w:val="00E73FB1"/>
    <w:rsid w:val="00E74BC0"/>
    <w:rsid w:val="00E76419"/>
    <w:rsid w:val="00E7679D"/>
    <w:rsid w:val="00E76ECC"/>
    <w:rsid w:val="00E817BE"/>
    <w:rsid w:val="00E81F54"/>
    <w:rsid w:val="00E831CB"/>
    <w:rsid w:val="00E83D9E"/>
    <w:rsid w:val="00E86276"/>
    <w:rsid w:val="00E87C9A"/>
    <w:rsid w:val="00E87F95"/>
    <w:rsid w:val="00E908AE"/>
    <w:rsid w:val="00E911E4"/>
    <w:rsid w:val="00E91749"/>
    <w:rsid w:val="00E92A4F"/>
    <w:rsid w:val="00E94045"/>
    <w:rsid w:val="00E94F25"/>
    <w:rsid w:val="00E967D1"/>
    <w:rsid w:val="00E96A8E"/>
    <w:rsid w:val="00E973D0"/>
    <w:rsid w:val="00E976F4"/>
    <w:rsid w:val="00EA0139"/>
    <w:rsid w:val="00EA02DC"/>
    <w:rsid w:val="00EA11A1"/>
    <w:rsid w:val="00EA14BC"/>
    <w:rsid w:val="00EA2ED7"/>
    <w:rsid w:val="00EA4D82"/>
    <w:rsid w:val="00EA56F4"/>
    <w:rsid w:val="00EA5EB9"/>
    <w:rsid w:val="00EA72B5"/>
    <w:rsid w:val="00EB30D2"/>
    <w:rsid w:val="00EB3ACB"/>
    <w:rsid w:val="00EB3ECC"/>
    <w:rsid w:val="00EB400E"/>
    <w:rsid w:val="00EB5AD3"/>
    <w:rsid w:val="00EB65A1"/>
    <w:rsid w:val="00EB6D90"/>
    <w:rsid w:val="00EC0434"/>
    <w:rsid w:val="00EC18D7"/>
    <w:rsid w:val="00EC2CB5"/>
    <w:rsid w:val="00EC4200"/>
    <w:rsid w:val="00EC5FEC"/>
    <w:rsid w:val="00EC68CD"/>
    <w:rsid w:val="00EC70CE"/>
    <w:rsid w:val="00ED078E"/>
    <w:rsid w:val="00ED428B"/>
    <w:rsid w:val="00ED62C2"/>
    <w:rsid w:val="00ED6F04"/>
    <w:rsid w:val="00ED76A4"/>
    <w:rsid w:val="00ED771C"/>
    <w:rsid w:val="00EE538E"/>
    <w:rsid w:val="00EE5B38"/>
    <w:rsid w:val="00EE60DC"/>
    <w:rsid w:val="00EE74A8"/>
    <w:rsid w:val="00EF0483"/>
    <w:rsid w:val="00EF06BF"/>
    <w:rsid w:val="00EF0BDB"/>
    <w:rsid w:val="00EF1B2F"/>
    <w:rsid w:val="00EF30FC"/>
    <w:rsid w:val="00EF413E"/>
    <w:rsid w:val="00EF6D4E"/>
    <w:rsid w:val="00F011C0"/>
    <w:rsid w:val="00F01F3F"/>
    <w:rsid w:val="00F02744"/>
    <w:rsid w:val="00F05EB1"/>
    <w:rsid w:val="00F06239"/>
    <w:rsid w:val="00F06AD5"/>
    <w:rsid w:val="00F06DDE"/>
    <w:rsid w:val="00F11924"/>
    <w:rsid w:val="00F12222"/>
    <w:rsid w:val="00F13A70"/>
    <w:rsid w:val="00F154A2"/>
    <w:rsid w:val="00F16862"/>
    <w:rsid w:val="00F16B8B"/>
    <w:rsid w:val="00F17D52"/>
    <w:rsid w:val="00F205A0"/>
    <w:rsid w:val="00F23D8D"/>
    <w:rsid w:val="00F24F3F"/>
    <w:rsid w:val="00F25248"/>
    <w:rsid w:val="00F26152"/>
    <w:rsid w:val="00F26EB5"/>
    <w:rsid w:val="00F2730A"/>
    <w:rsid w:val="00F30505"/>
    <w:rsid w:val="00F3062E"/>
    <w:rsid w:val="00F30D93"/>
    <w:rsid w:val="00F314B1"/>
    <w:rsid w:val="00F31533"/>
    <w:rsid w:val="00F3451C"/>
    <w:rsid w:val="00F3672C"/>
    <w:rsid w:val="00F40F95"/>
    <w:rsid w:val="00F4114E"/>
    <w:rsid w:val="00F430B1"/>
    <w:rsid w:val="00F44377"/>
    <w:rsid w:val="00F45006"/>
    <w:rsid w:val="00F46008"/>
    <w:rsid w:val="00F46AAB"/>
    <w:rsid w:val="00F50CA6"/>
    <w:rsid w:val="00F512CB"/>
    <w:rsid w:val="00F52CF7"/>
    <w:rsid w:val="00F5333E"/>
    <w:rsid w:val="00F54D1D"/>
    <w:rsid w:val="00F55384"/>
    <w:rsid w:val="00F556DB"/>
    <w:rsid w:val="00F608C9"/>
    <w:rsid w:val="00F67307"/>
    <w:rsid w:val="00F707F9"/>
    <w:rsid w:val="00F709EF"/>
    <w:rsid w:val="00F75D6F"/>
    <w:rsid w:val="00F812DB"/>
    <w:rsid w:val="00F81C6C"/>
    <w:rsid w:val="00F834D1"/>
    <w:rsid w:val="00F83556"/>
    <w:rsid w:val="00F84E9E"/>
    <w:rsid w:val="00F85088"/>
    <w:rsid w:val="00F87B0F"/>
    <w:rsid w:val="00F904A2"/>
    <w:rsid w:val="00F92298"/>
    <w:rsid w:val="00F9318C"/>
    <w:rsid w:val="00F9446A"/>
    <w:rsid w:val="00F94672"/>
    <w:rsid w:val="00F95B8B"/>
    <w:rsid w:val="00F97AD9"/>
    <w:rsid w:val="00FA0BCE"/>
    <w:rsid w:val="00FA13F3"/>
    <w:rsid w:val="00FA1735"/>
    <w:rsid w:val="00FA3939"/>
    <w:rsid w:val="00FA47E6"/>
    <w:rsid w:val="00FA4865"/>
    <w:rsid w:val="00FA4F66"/>
    <w:rsid w:val="00FA572D"/>
    <w:rsid w:val="00FA620F"/>
    <w:rsid w:val="00FA69FB"/>
    <w:rsid w:val="00FA7295"/>
    <w:rsid w:val="00FA735D"/>
    <w:rsid w:val="00FA7B07"/>
    <w:rsid w:val="00FB5371"/>
    <w:rsid w:val="00FB7432"/>
    <w:rsid w:val="00FB7CE3"/>
    <w:rsid w:val="00FB7FA9"/>
    <w:rsid w:val="00FC0E41"/>
    <w:rsid w:val="00FC15CF"/>
    <w:rsid w:val="00FC1B20"/>
    <w:rsid w:val="00FC3DB2"/>
    <w:rsid w:val="00FC4423"/>
    <w:rsid w:val="00FC4567"/>
    <w:rsid w:val="00FC5E4A"/>
    <w:rsid w:val="00FC6679"/>
    <w:rsid w:val="00FC6D0D"/>
    <w:rsid w:val="00FD1704"/>
    <w:rsid w:val="00FD1B25"/>
    <w:rsid w:val="00FD3935"/>
    <w:rsid w:val="00FD3AD5"/>
    <w:rsid w:val="00FD4529"/>
    <w:rsid w:val="00FD4713"/>
    <w:rsid w:val="00FD4D07"/>
    <w:rsid w:val="00FD7F31"/>
    <w:rsid w:val="00FE19C2"/>
    <w:rsid w:val="00FE2716"/>
    <w:rsid w:val="00FE4098"/>
    <w:rsid w:val="00FE4421"/>
    <w:rsid w:val="00FE4B0A"/>
    <w:rsid w:val="00FE4E93"/>
    <w:rsid w:val="00FE5DD4"/>
    <w:rsid w:val="00FE6338"/>
    <w:rsid w:val="00FE75F4"/>
    <w:rsid w:val="00FF10A0"/>
    <w:rsid w:val="00FF1308"/>
    <w:rsid w:val="00FF1429"/>
    <w:rsid w:val="00FF14E8"/>
    <w:rsid w:val="00FF25B1"/>
    <w:rsid w:val="00FF4ECD"/>
    <w:rsid w:val="00FF630C"/>
    <w:rsid w:val="00FF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D432FE"/>
  <w15:docId w15:val="{D9F9219F-42BA-4633-990C-A8589D47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91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2791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2791A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627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2791A"/>
  </w:style>
  <w:style w:type="character" w:styleId="a5">
    <w:name w:val="Hyperlink"/>
    <w:uiPriority w:val="99"/>
    <w:rsid w:val="0062791A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1843C1"/>
    <w:pPr>
      <w:ind w:left="720"/>
    </w:pPr>
  </w:style>
  <w:style w:type="character" w:customStyle="1" w:styleId="ConsPlusNormal">
    <w:name w:val="ConsPlusNormal Знак"/>
    <w:link w:val="ConsPlusNormal0"/>
    <w:uiPriority w:val="99"/>
    <w:locked/>
    <w:rsid w:val="00900E6D"/>
    <w:rPr>
      <w:rFonts w:ascii="Arial" w:hAnsi="Arial" w:cs="Arial"/>
      <w:lang w:val="ru-RU" w:eastAsia="ru-RU"/>
    </w:rPr>
  </w:style>
  <w:style w:type="paragraph" w:customStyle="1" w:styleId="ConsPlusNormal0">
    <w:name w:val="ConsPlusNormal"/>
    <w:link w:val="ConsPlusNormal"/>
    <w:uiPriority w:val="99"/>
    <w:rsid w:val="00900E6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footer"/>
    <w:basedOn w:val="a"/>
    <w:link w:val="a8"/>
    <w:uiPriority w:val="99"/>
    <w:semiHidden/>
    <w:rsid w:val="00110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110F1B"/>
  </w:style>
  <w:style w:type="paragraph" w:customStyle="1" w:styleId="ConsPlusNonformat">
    <w:name w:val="ConsPlusNonformat"/>
    <w:uiPriority w:val="99"/>
    <w:rsid w:val="00227B4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Standard">
    <w:name w:val="Standard"/>
    <w:uiPriority w:val="99"/>
    <w:rsid w:val="003E7E23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/>
    </w:rPr>
  </w:style>
  <w:style w:type="character" w:customStyle="1" w:styleId="apple-converted-space">
    <w:name w:val="apple-converted-space"/>
    <w:basedOn w:val="a0"/>
    <w:uiPriority w:val="99"/>
    <w:rsid w:val="003E7E23"/>
  </w:style>
  <w:style w:type="paragraph" w:styleId="a9">
    <w:name w:val="Balloon Text"/>
    <w:basedOn w:val="a"/>
    <w:link w:val="aa"/>
    <w:uiPriority w:val="99"/>
    <w:semiHidden/>
    <w:rsid w:val="003E7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3E7E2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99"/>
    <w:rsid w:val="00C073E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99"/>
    <w:rsid w:val="002E2B60"/>
    <w:rPr>
      <w:rFonts w:cs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00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rbogachen.ru/files/files/2016-02-08-1667937405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401</Words>
  <Characters>2286</Characters>
  <Application>Microsoft Office Word</Application>
  <DocSecurity>0</DocSecurity>
  <Lines>19</Lines>
  <Paragraphs>5</Paragraphs>
  <ScaleCrop>false</ScaleCrop>
  <Company>Microsoft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Griha</cp:lastModifiedBy>
  <cp:revision>26</cp:revision>
  <cp:lastPrinted>2015-07-02T08:37:00Z</cp:lastPrinted>
  <dcterms:created xsi:type="dcterms:W3CDTF">2015-01-14T07:11:00Z</dcterms:created>
  <dcterms:modified xsi:type="dcterms:W3CDTF">2016-02-08T08:30:00Z</dcterms:modified>
</cp:coreProperties>
</file>