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915" w:rsidRPr="004663CE" w:rsidRDefault="00A7764D" w:rsidP="00707F15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663CE">
        <w:rPr>
          <w:rFonts w:ascii="Arial" w:hAnsi="Arial" w:cs="Arial"/>
          <w:b/>
          <w:sz w:val="32"/>
          <w:szCs w:val="32"/>
        </w:rPr>
        <w:t>27.12.2017Г.</w:t>
      </w:r>
      <w:r w:rsidR="00A73B47">
        <w:rPr>
          <w:rFonts w:ascii="Arial" w:hAnsi="Arial" w:cs="Arial"/>
          <w:b/>
          <w:sz w:val="32"/>
          <w:szCs w:val="32"/>
        </w:rPr>
        <w:t xml:space="preserve"> </w:t>
      </w:r>
      <w:r w:rsidR="00707F15" w:rsidRPr="004663CE">
        <w:rPr>
          <w:rFonts w:ascii="Arial" w:hAnsi="Arial" w:cs="Arial"/>
          <w:b/>
          <w:sz w:val="32"/>
          <w:szCs w:val="32"/>
        </w:rPr>
        <w:t>№</w:t>
      </w:r>
      <w:r w:rsidRPr="004663CE">
        <w:rPr>
          <w:rFonts w:ascii="Arial" w:hAnsi="Arial" w:cs="Arial"/>
          <w:b/>
          <w:sz w:val="32"/>
          <w:szCs w:val="32"/>
        </w:rPr>
        <w:t>18/</w:t>
      </w:r>
      <w:r w:rsidR="007D0B42" w:rsidRPr="004663CE">
        <w:rPr>
          <w:rFonts w:ascii="Arial" w:hAnsi="Arial" w:cs="Arial"/>
          <w:b/>
          <w:sz w:val="32"/>
          <w:szCs w:val="32"/>
        </w:rPr>
        <w:t>3</w:t>
      </w:r>
    </w:p>
    <w:p w:rsidR="00C70915" w:rsidRPr="004663CE" w:rsidRDefault="00C70915" w:rsidP="00707F15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663CE">
        <w:rPr>
          <w:rFonts w:ascii="Arial" w:hAnsi="Arial" w:cs="Arial"/>
          <w:b/>
          <w:sz w:val="32"/>
          <w:szCs w:val="32"/>
        </w:rPr>
        <w:t>РОССИЙСКАЯ</w:t>
      </w:r>
      <w:r w:rsidR="00A73B47">
        <w:rPr>
          <w:rFonts w:ascii="Arial" w:hAnsi="Arial" w:cs="Arial"/>
          <w:b/>
          <w:sz w:val="32"/>
          <w:szCs w:val="32"/>
        </w:rPr>
        <w:t xml:space="preserve"> </w:t>
      </w:r>
      <w:r w:rsidRPr="004663CE">
        <w:rPr>
          <w:rFonts w:ascii="Arial" w:hAnsi="Arial" w:cs="Arial"/>
          <w:b/>
          <w:sz w:val="32"/>
          <w:szCs w:val="32"/>
        </w:rPr>
        <w:t>ФЕДЕРАЦИЯ</w:t>
      </w:r>
    </w:p>
    <w:p w:rsidR="00C70915" w:rsidRPr="004663CE" w:rsidRDefault="00C70915" w:rsidP="00707F15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663CE">
        <w:rPr>
          <w:rFonts w:ascii="Arial" w:hAnsi="Arial" w:cs="Arial"/>
          <w:b/>
          <w:sz w:val="32"/>
          <w:szCs w:val="32"/>
        </w:rPr>
        <w:t>ИРКУТСКАЯ</w:t>
      </w:r>
      <w:r w:rsidR="00A73B47">
        <w:rPr>
          <w:rFonts w:ascii="Arial" w:hAnsi="Arial" w:cs="Arial"/>
          <w:b/>
          <w:sz w:val="32"/>
          <w:szCs w:val="32"/>
        </w:rPr>
        <w:t xml:space="preserve"> </w:t>
      </w:r>
      <w:r w:rsidRPr="004663CE">
        <w:rPr>
          <w:rFonts w:ascii="Arial" w:hAnsi="Arial" w:cs="Arial"/>
          <w:b/>
          <w:sz w:val="32"/>
          <w:szCs w:val="32"/>
        </w:rPr>
        <w:t>ОБЛАСТЬ</w:t>
      </w:r>
    </w:p>
    <w:p w:rsidR="00C70915" w:rsidRPr="004663CE" w:rsidRDefault="00C70915" w:rsidP="00707F15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shd w:val="clear" w:color="auto" w:fill="FFFFFF"/>
        </w:rPr>
      </w:pPr>
      <w:r w:rsidRPr="004663CE">
        <w:rPr>
          <w:rFonts w:ascii="Arial" w:hAnsi="Arial" w:cs="Arial"/>
          <w:b/>
          <w:sz w:val="32"/>
          <w:szCs w:val="32"/>
          <w:shd w:val="clear" w:color="auto" w:fill="FFFFFF"/>
        </w:rPr>
        <w:t>МУНИЦИПАЛЬНОЕ</w:t>
      </w:r>
      <w:r w:rsidR="00A73B47">
        <w:rPr>
          <w:rFonts w:ascii="Arial" w:hAnsi="Arial" w:cs="Arial"/>
          <w:b/>
          <w:sz w:val="32"/>
          <w:szCs w:val="32"/>
          <w:shd w:val="clear" w:color="auto" w:fill="FFFFFF"/>
        </w:rPr>
        <w:t xml:space="preserve"> </w:t>
      </w:r>
      <w:r w:rsidRPr="004663CE">
        <w:rPr>
          <w:rFonts w:ascii="Arial" w:hAnsi="Arial" w:cs="Arial"/>
          <w:b/>
          <w:sz w:val="32"/>
          <w:szCs w:val="32"/>
          <w:shd w:val="clear" w:color="auto" w:fill="FFFFFF"/>
        </w:rPr>
        <w:t>ОБРАЗОВАНИЕ</w:t>
      </w:r>
    </w:p>
    <w:p w:rsidR="00C70915" w:rsidRPr="004663CE" w:rsidRDefault="00C70915" w:rsidP="00707F15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663CE">
        <w:rPr>
          <w:rFonts w:ascii="Arial" w:hAnsi="Arial" w:cs="Arial"/>
          <w:b/>
          <w:sz w:val="32"/>
          <w:szCs w:val="32"/>
          <w:shd w:val="clear" w:color="auto" w:fill="FFFFFF"/>
        </w:rPr>
        <w:t>«КАТАНГСКИЙ</w:t>
      </w:r>
      <w:r w:rsidR="00A73B47">
        <w:rPr>
          <w:rFonts w:ascii="Arial" w:hAnsi="Arial" w:cs="Arial"/>
          <w:b/>
          <w:sz w:val="32"/>
          <w:szCs w:val="32"/>
          <w:shd w:val="clear" w:color="auto" w:fill="FFFFFF"/>
        </w:rPr>
        <w:t xml:space="preserve"> </w:t>
      </w:r>
      <w:r w:rsidRPr="004663CE">
        <w:rPr>
          <w:rFonts w:ascii="Arial" w:hAnsi="Arial" w:cs="Arial"/>
          <w:b/>
          <w:sz w:val="32"/>
          <w:szCs w:val="32"/>
          <w:shd w:val="clear" w:color="auto" w:fill="FFFFFF"/>
        </w:rPr>
        <w:t>РАЙОН»</w:t>
      </w:r>
    </w:p>
    <w:p w:rsidR="00C70915" w:rsidRPr="004663CE" w:rsidRDefault="00C70915" w:rsidP="00707F15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663CE">
        <w:rPr>
          <w:rFonts w:ascii="Arial" w:hAnsi="Arial" w:cs="Arial"/>
          <w:b/>
          <w:sz w:val="32"/>
          <w:szCs w:val="32"/>
        </w:rPr>
        <w:t>ЕРБОГАЧЕНСКОЕ</w:t>
      </w:r>
      <w:r w:rsidR="00A73B47">
        <w:rPr>
          <w:rFonts w:ascii="Arial" w:hAnsi="Arial" w:cs="Arial"/>
          <w:b/>
          <w:sz w:val="32"/>
          <w:szCs w:val="32"/>
        </w:rPr>
        <w:t xml:space="preserve"> </w:t>
      </w:r>
      <w:r w:rsidRPr="004663CE">
        <w:rPr>
          <w:rFonts w:ascii="Arial" w:hAnsi="Arial" w:cs="Arial"/>
          <w:b/>
          <w:sz w:val="32"/>
          <w:szCs w:val="32"/>
        </w:rPr>
        <w:t>МУНИЦИПАЛЬНОЕ</w:t>
      </w:r>
      <w:r w:rsidR="00A73B47">
        <w:rPr>
          <w:rFonts w:ascii="Arial" w:hAnsi="Arial" w:cs="Arial"/>
          <w:b/>
          <w:sz w:val="32"/>
          <w:szCs w:val="32"/>
        </w:rPr>
        <w:t xml:space="preserve"> </w:t>
      </w:r>
      <w:r w:rsidRPr="004663CE">
        <w:rPr>
          <w:rFonts w:ascii="Arial" w:hAnsi="Arial" w:cs="Arial"/>
          <w:b/>
          <w:sz w:val="32"/>
          <w:szCs w:val="32"/>
        </w:rPr>
        <w:t>ОБРАЗОВАНИЕ</w:t>
      </w:r>
    </w:p>
    <w:p w:rsidR="00C70915" w:rsidRPr="004663CE" w:rsidRDefault="00C70915" w:rsidP="00707F15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663CE">
        <w:rPr>
          <w:rFonts w:ascii="Arial" w:hAnsi="Arial" w:cs="Arial"/>
          <w:b/>
          <w:sz w:val="32"/>
          <w:szCs w:val="32"/>
        </w:rPr>
        <w:t>ДУМА</w:t>
      </w:r>
    </w:p>
    <w:p w:rsidR="00C70915" w:rsidRPr="004663CE" w:rsidRDefault="00C70915" w:rsidP="00707F1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663CE">
        <w:rPr>
          <w:rFonts w:ascii="Arial" w:hAnsi="Arial" w:cs="Arial"/>
          <w:b/>
          <w:sz w:val="32"/>
          <w:szCs w:val="32"/>
        </w:rPr>
        <w:t>РЕШЕНИЕ</w:t>
      </w:r>
    </w:p>
    <w:p w:rsidR="00C70915" w:rsidRPr="004663CE" w:rsidRDefault="00C70915" w:rsidP="00707F1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C70915" w:rsidRPr="004663CE" w:rsidRDefault="007D0B42" w:rsidP="00707F1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663CE">
        <w:rPr>
          <w:rFonts w:ascii="Arial" w:hAnsi="Arial" w:cs="Arial"/>
          <w:b/>
          <w:sz w:val="32"/>
          <w:szCs w:val="32"/>
        </w:rPr>
        <w:t>О</w:t>
      </w:r>
      <w:r w:rsidR="00A73B47">
        <w:rPr>
          <w:rFonts w:ascii="Arial" w:hAnsi="Arial" w:cs="Arial"/>
          <w:b/>
          <w:sz w:val="32"/>
          <w:szCs w:val="32"/>
        </w:rPr>
        <w:t xml:space="preserve"> </w:t>
      </w:r>
      <w:r w:rsidRPr="004663CE">
        <w:rPr>
          <w:rFonts w:ascii="Arial" w:hAnsi="Arial" w:cs="Arial"/>
          <w:b/>
          <w:sz w:val="32"/>
          <w:szCs w:val="32"/>
        </w:rPr>
        <w:t>ВНЕСЕНИИ</w:t>
      </w:r>
      <w:r w:rsidR="00A73B47">
        <w:rPr>
          <w:rFonts w:ascii="Arial" w:hAnsi="Arial" w:cs="Arial"/>
          <w:b/>
          <w:sz w:val="32"/>
          <w:szCs w:val="32"/>
        </w:rPr>
        <w:t xml:space="preserve"> </w:t>
      </w:r>
      <w:r w:rsidRPr="004663CE">
        <w:rPr>
          <w:rFonts w:ascii="Arial" w:hAnsi="Arial" w:cs="Arial"/>
          <w:b/>
          <w:sz w:val="32"/>
          <w:szCs w:val="32"/>
        </w:rPr>
        <w:t>ИЗМЕНЕНИЙ</w:t>
      </w:r>
      <w:r w:rsidR="00A73B47">
        <w:rPr>
          <w:rFonts w:ascii="Arial" w:hAnsi="Arial" w:cs="Arial"/>
          <w:b/>
          <w:sz w:val="32"/>
          <w:szCs w:val="32"/>
        </w:rPr>
        <w:t xml:space="preserve"> </w:t>
      </w:r>
      <w:r w:rsidRPr="004663CE">
        <w:rPr>
          <w:rFonts w:ascii="Arial" w:hAnsi="Arial" w:cs="Arial"/>
          <w:b/>
          <w:sz w:val="32"/>
          <w:szCs w:val="32"/>
        </w:rPr>
        <w:t>В</w:t>
      </w:r>
      <w:r w:rsidR="00A73B47">
        <w:rPr>
          <w:rFonts w:ascii="Arial" w:hAnsi="Arial" w:cs="Arial"/>
          <w:b/>
          <w:sz w:val="32"/>
          <w:szCs w:val="32"/>
        </w:rPr>
        <w:t xml:space="preserve"> </w:t>
      </w:r>
      <w:r w:rsidRPr="004663CE">
        <w:rPr>
          <w:rFonts w:ascii="Arial" w:hAnsi="Arial" w:cs="Arial"/>
          <w:b/>
          <w:sz w:val="32"/>
          <w:szCs w:val="32"/>
        </w:rPr>
        <w:t>РЕШЕНИЕ</w:t>
      </w:r>
      <w:r w:rsidR="00A73B47">
        <w:rPr>
          <w:rFonts w:ascii="Arial" w:hAnsi="Arial" w:cs="Arial"/>
          <w:b/>
          <w:sz w:val="32"/>
          <w:szCs w:val="32"/>
        </w:rPr>
        <w:t xml:space="preserve"> </w:t>
      </w:r>
      <w:r w:rsidRPr="004663CE">
        <w:rPr>
          <w:rFonts w:ascii="Arial" w:hAnsi="Arial" w:cs="Arial"/>
          <w:b/>
          <w:sz w:val="32"/>
          <w:szCs w:val="32"/>
        </w:rPr>
        <w:t>ДУМЫ</w:t>
      </w:r>
      <w:r w:rsidR="00A73B47">
        <w:rPr>
          <w:rFonts w:ascii="Arial" w:hAnsi="Arial" w:cs="Arial"/>
          <w:b/>
          <w:sz w:val="32"/>
          <w:szCs w:val="32"/>
        </w:rPr>
        <w:t xml:space="preserve"> </w:t>
      </w:r>
      <w:r w:rsidRPr="004663CE">
        <w:rPr>
          <w:rFonts w:ascii="Arial" w:hAnsi="Arial" w:cs="Arial"/>
          <w:b/>
          <w:sz w:val="32"/>
          <w:szCs w:val="32"/>
        </w:rPr>
        <w:t>ЕРБОГАЧЕНСКОГО</w:t>
      </w:r>
      <w:r w:rsidR="00A73B47">
        <w:rPr>
          <w:rFonts w:ascii="Arial" w:hAnsi="Arial" w:cs="Arial"/>
          <w:b/>
          <w:sz w:val="32"/>
          <w:szCs w:val="32"/>
        </w:rPr>
        <w:t xml:space="preserve"> </w:t>
      </w:r>
      <w:r w:rsidRPr="004663CE">
        <w:rPr>
          <w:rFonts w:ascii="Arial" w:hAnsi="Arial" w:cs="Arial"/>
          <w:b/>
          <w:sz w:val="32"/>
          <w:szCs w:val="32"/>
        </w:rPr>
        <w:t>МУНИЦИПАЛЬНОГО</w:t>
      </w:r>
      <w:r w:rsidR="00A73B47">
        <w:rPr>
          <w:rFonts w:ascii="Arial" w:hAnsi="Arial" w:cs="Arial"/>
          <w:b/>
          <w:sz w:val="32"/>
          <w:szCs w:val="32"/>
        </w:rPr>
        <w:t xml:space="preserve"> </w:t>
      </w:r>
      <w:r w:rsidRPr="004663CE">
        <w:rPr>
          <w:rFonts w:ascii="Arial" w:hAnsi="Arial" w:cs="Arial"/>
          <w:b/>
          <w:sz w:val="32"/>
          <w:szCs w:val="32"/>
        </w:rPr>
        <w:t>ОБРАЗОВАНИЯ</w:t>
      </w:r>
      <w:r w:rsidR="00A73B47">
        <w:rPr>
          <w:rFonts w:ascii="Arial" w:hAnsi="Arial" w:cs="Arial"/>
          <w:b/>
          <w:sz w:val="32"/>
          <w:szCs w:val="32"/>
        </w:rPr>
        <w:t xml:space="preserve"> </w:t>
      </w:r>
      <w:r w:rsidRPr="004663CE">
        <w:rPr>
          <w:rFonts w:ascii="Arial" w:hAnsi="Arial" w:cs="Arial"/>
          <w:b/>
          <w:sz w:val="32"/>
          <w:szCs w:val="32"/>
        </w:rPr>
        <w:t>ОТ</w:t>
      </w:r>
      <w:r w:rsidR="00A73B47">
        <w:rPr>
          <w:rFonts w:ascii="Arial" w:hAnsi="Arial" w:cs="Arial"/>
          <w:b/>
          <w:sz w:val="32"/>
          <w:szCs w:val="32"/>
        </w:rPr>
        <w:t xml:space="preserve"> </w:t>
      </w:r>
      <w:r w:rsidRPr="004663CE">
        <w:rPr>
          <w:rFonts w:ascii="Arial" w:hAnsi="Arial" w:cs="Arial"/>
          <w:b/>
          <w:sz w:val="32"/>
          <w:szCs w:val="32"/>
        </w:rPr>
        <w:t>29</w:t>
      </w:r>
      <w:r w:rsidR="00A73B47">
        <w:rPr>
          <w:rFonts w:ascii="Arial" w:hAnsi="Arial" w:cs="Arial"/>
          <w:b/>
          <w:sz w:val="32"/>
          <w:szCs w:val="32"/>
        </w:rPr>
        <w:t xml:space="preserve"> </w:t>
      </w:r>
      <w:r w:rsidRPr="004663CE">
        <w:rPr>
          <w:rFonts w:ascii="Arial" w:hAnsi="Arial" w:cs="Arial"/>
          <w:b/>
          <w:sz w:val="32"/>
          <w:szCs w:val="32"/>
        </w:rPr>
        <w:t>ДЕКАБРЯ</w:t>
      </w:r>
      <w:r w:rsidR="00A73B47">
        <w:rPr>
          <w:rFonts w:ascii="Arial" w:hAnsi="Arial" w:cs="Arial"/>
          <w:b/>
          <w:sz w:val="32"/>
          <w:szCs w:val="32"/>
        </w:rPr>
        <w:t xml:space="preserve"> </w:t>
      </w:r>
      <w:r w:rsidRPr="004663CE">
        <w:rPr>
          <w:rFonts w:ascii="Arial" w:hAnsi="Arial" w:cs="Arial"/>
          <w:b/>
          <w:sz w:val="32"/>
          <w:szCs w:val="32"/>
        </w:rPr>
        <w:t>2016</w:t>
      </w:r>
      <w:r w:rsidR="00A73B47">
        <w:rPr>
          <w:rFonts w:ascii="Arial" w:hAnsi="Arial" w:cs="Arial"/>
          <w:b/>
          <w:sz w:val="32"/>
          <w:szCs w:val="32"/>
        </w:rPr>
        <w:t xml:space="preserve"> </w:t>
      </w:r>
      <w:r w:rsidRPr="004663CE">
        <w:rPr>
          <w:rFonts w:ascii="Arial" w:hAnsi="Arial" w:cs="Arial"/>
          <w:b/>
          <w:sz w:val="32"/>
          <w:szCs w:val="32"/>
        </w:rPr>
        <w:t>ГОДА</w:t>
      </w:r>
      <w:r w:rsidR="00A73B47">
        <w:rPr>
          <w:rFonts w:ascii="Arial" w:hAnsi="Arial" w:cs="Arial"/>
          <w:b/>
          <w:sz w:val="32"/>
          <w:szCs w:val="32"/>
        </w:rPr>
        <w:t xml:space="preserve"> </w:t>
      </w:r>
      <w:r w:rsidRPr="004663CE">
        <w:rPr>
          <w:rFonts w:ascii="Arial" w:hAnsi="Arial" w:cs="Arial"/>
          <w:b/>
          <w:sz w:val="32"/>
          <w:szCs w:val="32"/>
        </w:rPr>
        <w:t>№</w:t>
      </w:r>
      <w:r w:rsidR="00A73B47">
        <w:rPr>
          <w:rFonts w:ascii="Arial" w:hAnsi="Arial" w:cs="Arial"/>
          <w:b/>
          <w:sz w:val="32"/>
          <w:szCs w:val="32"/>
        </w:rPr>
        <w:t xml:space="preserve"> </w:t>
      </w:r>
      <w:r w:rsidRPr="004663CE">
        <w:rPr>
          <w:rFonts w:ascii="Arial" w:hAnsi="Arial" w:cs="Arial"/>
          <w:b/>
          <w:sz w:val="32"/>
          <w:szCs w:val="32"/>
        </w:rPr>
        <w:t>9/6</w:t>
      </w:r>
      <w:r w:rsidR="00A73B47">
        <w:rPr>
          <w:rFonts w:ascii="Arial" w:hAnsi="Arial" w:cs="Arial"/>
          <w:b/>
          <w:sz w:val="32"/>
          <w:szCs w:val="32"/>
        </w:rPr>
        <w:t xml:space="preserve"> </w:t>
      </w:r>
      <w:r w:rsidRPr="004663CE">
        <w:rPr>
          <w:rFonts w:ascii="Arial" w:hAnsi="Arial" w:cs="Arial"/>
          <w:b/>
          <w:sz w:val="32"/>
          <w:szCs w:val="32"/>
        </w:rPr>
        <w:t>«О</w:t>
      </w:r>
      <w:r w:rsidR="00A73B47">
        <w:rPr>
          <w:rFonts w:ascii="Arial" w:hAnsi="Arial" w:cs="Arial"/>
          <w:b/>
          <w:sz w:val="32"/>
          <w:szCs w:val="32"/>
        </w:rPr>
        <w:t xml:space="preserve"> </w:t>
      </w:r>
      <w:r w:rsidRPr="004663CE">
        <w:rPr>
          <w:rFonts w:ascii="Arial" w:hAnsi="Arial" w:cs="Arial"/>
          <w:b/>
          <w:sz w:val="32"/>
          <w:szCs w:val="32"/>
        </w:rPr>
        <w:t>БЮДЖЕТЕ</w:t>
      </w:r>
      <w:r w:rsidR="00A73B47">
        <w:rPr>
          <w:rFonts w:ascii="Arial" w:hAnsi="Arial" w:cs="Arial"/>
          <w:b/>
          <w:sz w:val="32"/>
          <w:szCs w:val="32"/>
        </w:rPr>
        <w:t xml:space="preserve"> </w:t>
      </w:r>
      <w:r w:rsidRPr="004663CE">
        <w:rPr>
          <w:rFonts w:ascii="Arial" w:hAnsi="Arial" w:cs="Arial"/>
          <w:b/>
          <w:sz w:val="32"/>
          <w:szCs w:val="32"/>
        </w:rPr>
        <w:t>ЕРБОГАЧЕНСКОГО</w:t>
      </w:r>
      <w:r w:rsidR="00A73B47">
        <w:rPr>
          <w:rFonts w:ascii="Arial" w:hAnsi="Arial" w:cs="Arial"/>
          <w:b/>
          <w:sz w:val="32"/>
          <w:szCs w:val="32"/>
        </w:rPr>
        <w:t xml:space="preserve"> </w:t>
      </w:r>
      <w:r w:rsidRPr="004663CE">
        <w:rPr>
          <w:rFonts w:ascii="Arial" w:hAnsi="Arial" w:cs="Arial"/>
          <w:b/>
          <w:sz w:val="32"/>
          <w:szCs w:val="32"/>
        </w:rPr>
        <w:t>МУНИЦИПАЛЬНОГО</w:t>
      </w:r>
      <w:r w:rsidR="00A73B47">
        <w:rPr>
          <w:rFonts w:ascii="Arial" w:hAnsi="Arial" w:cs="Arial"/>
          <w:b/>
          <w:sz w:val="32"/>
          <w:szCs w:val="32"/>
        </w:rPr>
        <w:t xml:space="preserve"> </w:t>
      </w:r>
      <w:r w:rsidRPr="004663CE">
        <w:rPr>
          <w:rFonts w:ascii="Arial" w:hAnsi="Arial" w:cs="Arial"/>
          <w:b/>
          <w:sz w:val="32"/>
          <w:szCs w:val="32"/>
        </w:rPr>
        <w:t>ОБРАЗОВАНИЯ</w:t>
      </w:r>
      <w:r w:rsidR="00A73B47">
        <w:rPr>
          <w:rFonts w:ascii="Arial" w:hAnsi="Arial" w:cs="Arial"/>
          <w:b/>
          <w:sz w:val="32"/>
          <w:szCs w:val="32"/>
        </w:rPr>
        <w:t xml:space="preserve"> </w:t>
      </w:r>
      <w:r w:rsidRPr="004663CE">
        <w:rPr>
          <w:rFonts w:ascii="Arial" w:hAnsi="Arial" w:cs="Arial"/>
          <w:b/>
          <w:sz w:val="32"/>
          <w:szCs w:val="32"/>
        </w:rPr>
        <w:t>НА</w:t>
      </w:r>
      <w:r w:rsidR="00A73B47">
        <w:rPr>
          <w:rFonts w:ascii="Arial" w:hAnsi="Arial" w:cs="Arial"/>
          <w:b/>
          <w:sz w:val="32"/>
          <w:szCs w:val="32"/>
        </w:rPr>
        <w:t xml:space="preserve"> </w:t>
      </w:r>
      <w:r w:rsidRPr="004663CE">
        <w:rPr>
          <w:rFonts w:ascii="Arial" w:hAnsi="Arial" w:cs="Arial"/>
          <w:b/>
          <w:sz w:val="32"/>
          <w:szCs w:val="32"/>
        </w:rPr>
        <w:t>2017</w:t>
      </w:r>
      <w:r w:rsidR="00A73B47">
        <w:rPr>
          <w:rFonts w:ascii="Arial" w:hAnsi="Arial" w:cs="Arial"/>
          <w:b/>
          <w:sz w:val="32"/>
          <w:szCs w:val="32"/>
        </w:rPr>
        <w:t xml:space="preserve"> </w:t>
      </w:r>
      <w:r w:rsidRPr="004663CE">
        <w:rPr>
          <w:rFonts w:ascii="Arial" w:hAnsi="Arial" w:cs="Arial"/>
          <w:b/>
          <w:sz w:val="32"/>
          <w:szCs w:val="32"/>
        </w:rPr>
        <w:t>ГОД</w:t>
      </w:r>
      <w:r w:rsidR="00A73B47">
        <w:rPr>
          <w:rFonts w:ascii="Arial" w:hAnsi="Arial" w:cs="Arial"/>
          <w:b/>
          <w:sz w:val="32"/>
          <w:szCs w:val="32"/>
        </w:rPr>
        <w:t xml:space="preserve"> </w:t>
      </w:r>
      <w:r w:rsidRPr="004663CE">
        <w:rPr>
          <w:rFonts w:ascii="Arial" w:hAnsi="Arial" w:cs="Arial"/>
          <w:b/>
          <w:sz w:val="32"/>
          <w:szCs w:val="32"/>
        </w:rPr>
        <w:t>И</w:t>
      </w:r>
      <w:r w:rsidR="00A73B47">
        <w:rPr>
          <w:rFonts w:ascii="Arial" w:hAnsi="Arial" w:cs="Arial"/>
          <w:b/>
          <w:sz w:val="32"/>
          <w:szCs w:val="32"/>
        </w:rPr>
        <w:t xml:space="preserve"> </w:t>
      </w:r>
      <w:r w:rsidRPr="004663CE">
        <w:rPr>
          <w:rFonts w:ascii="Arial" w:hAnsi="Arial" w:cs="Arial"/>
          <w:b/>
          <w:sz w:val="32"/>
          <w:szCs w:val="32"/>
        </w:rPr>
        <w:t>ПЛАНОВЫЙ</w:t>
      </w:r>
      <w:r w:rsidR="00A73B47">
        <w:rPr>
          <w:rFonts w:ascii="Arial" w:hAnsi="Arial" w:cs="Arial"/>
          <w:b/>
          <w:sz w:val="32"/>
          <w:szCs w:val="32"/>
        </w:rPr>
        <w:t xml:space="preserve"> </w:t>
      </w:r>
      <w:r w:rsidRPr="004663CE">
        <w:rPr>
          <w:rFonts w:ascii="Arial" w:hAnsi="Arial" w:cs="Arial"/>
          <w:b/>
          <w:sz w:val="32"/>
          <w:szCs w:val="32"/>
        </w:rPr>
        <w:t>ПЕРИОД</w:t>
      </w:r>
      <w:r w:rsidR="00A73B47">
        <w:rPr>
          <w:rFonts w:ascii="Arial" w:hAnsi="Arial" w:cs="Arial"/>
          <w:b/>
          <w:sz w:val="32"/>
          <w:szCs w:val="32"/>
        </w:rPr>
        <w:t xml:space="preserve"> </w:t>
      </w:r>
      <w:r w:rsidRPr="004663CE">
        <w:rPr>
          <w:rFonts w:ascii="Arial" w:hAnsi="Arial" w:cs="Arial"/>
          <w:b/>
          <w:sz w:val="32"/>
          <w:szCs w:val="32"/>
        </w:rPr>
        <w:t>2018-2019</w:t>
      </w:r>
      <w:r w:rsidR="00A73B47">
        <w:rPr>
          <w:rFonts w:ascii="Arial" w:hAnsi="Arial" w:cs="Arial"/>
          <w:b/>
          <w:sz w:val="32"/>
          <w:szCs w:val="32"/>
        </w:rPr>
        <w:t xml:space="preserve"> </w:t>
      </w:r>
      <w:r w:rsidRPr="004663CE">
        <w:rPr>
          <w:rFonts w:ascii="Arial" w:hAnsi="Arial" w:cs="Arial"/>
          <w:b/>
          <w:sz w:val="32"/>
          <w:szCs w:val="32"/>
        </w:rPr>
        <w:t>ГОДЫ»</w:t>
      </w:r>
    </w:p>
    <w:p w:rsidR="00885F54" w:rsidRPr="004663CE" w:rsidRDefault="00885F54" w:rsidP="00707F1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82686" w:rsidRPr="004663CE" w:rsidRDefault="007D0B42" w:rsidP="00707F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663CE">
        <w:rPr>
          <w:rFonts w:ascii="Arial" w:eastAsia="Times New Roman" w:hAnsi="Arial" w:cs="Arial"/>
          <w:sz w:val="24"/>
          <w:szCs w:val="24"/>
        </w:rPr>
        <w:t>В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соответствии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с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Федеральным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законом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от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6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октября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2003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года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№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131-ФЗ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«Об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общих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принципах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организации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местного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самоуправления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в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Российской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Федерации»,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статьями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184-187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Бюджетного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кодекса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Российской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Федерации,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законом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Иркутской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области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от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21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декабря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2016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года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№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121-ОЗ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«Об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областном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бюджете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на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2017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год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и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плановый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период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2018-2019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годы»,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и,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руководствуясь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статьями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31,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47,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61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Устава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Ербогаченского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муниципального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образования,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Дума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Ербогаченского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муниципального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образования</w:t>
      </w:r>
    </w:p>
    <w:p w:rsidR="00A7764D" w:rsidRPr="004663CE" w:rsidRDefault="00A7764D" w:rsidP="00707F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F57D6" w:rsidRPr="004663CE" w:rsidRDefault="00FF57D6" w:rsidP="00707F1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4663CE">
        <w:rPr>
          <w:rFonts w:ascii="Arial" w:eastAsia="Times New Roman" w:hAnsi="Arial" w:cs="Arial"/>
          <w:b/>
          <w:sz w:val="30"/>
          <w:szCs w:val="30"/>
        </w:rPr>
        <w:t>РЕШИЛА:</w:t>
      </w:r>
    </w:p>
    <w:p w:rsidR="00D82686" w:rsidRPr="004663CE" w:rsidRDefault="00D82686" w:rsidP="00707F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7D0B42" w:rsidRPr="004663CE" w:rsidRDefault="007D0B42" w:rsidP="007D0B4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4663CE">
        <w:rPr>
          <w:rFonts w:ascii="Arial" w:eastAsia="Times New Roman" w:hAnsi="Arial" w:cs="Arial"/>
          <w:sz w:val="24"/>
          <w:szCs w:val="24"/>
        </w:rPr>
        <w:t>1.</w:t>
      </w:r>
      <w:r w:rsidR="00B717EF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Внести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в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решение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Думы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Ербогаченского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муниципального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образования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от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29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декабря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2016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года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№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9/6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«О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бюджете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Ербогаченского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муниципального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образования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на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2017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год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и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плановый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период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2018-2019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годы»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следующие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изменения:</w:t>
      </w:r>
    </w:p>
    <w:p w:rsidR="007D0B42" w:rsidRPr="004663CE" w:rsidRDefault="007D0B42" w:rsidP="007D0B4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4663CE">
        <w:rPr>
          <w:rFonts w:ascii="Arial" w:eastAsia="Times New Roman" w:hAnsi="Arial" w:cs="Arial"/>
          <w:sz w:val="24"/>
          <w:szCs w:val="24"/>
        </w:rPr>
        <w:t>1)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пункт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1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изложить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в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следующей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редакции:</w:t>
      </w:r>
    </w:p>
    <w:p w:rsidR="007D0B42" w:rsidRPr="004663CE" w:rsidRDefault="007D0B42" w:rsidP="007D0B4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4663CE">
        <w:rPr>
          <w:rFonts w:ascii="Arial" w:eastAsia="Times New Roman" w:hAnsi="Arial" w:cs="Arial"/>
          <w:sz w:val="24"/>
          <w:szCs w:val="24"/>
        </w:rPr>
        <w:t>«1.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Утвердить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основные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характеристики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бюджета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Ербогаченского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муниципального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образования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на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2017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год:</w:t>
      </w:r>
    </w:p>
    <w:p w:rsidR="007D0B42" w:rsidRPr="004663CE" w:rsidRDefault="007D0B42" w:rsidP="007D0B4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4663CE">
        <w:rPr>
          <w:rFonts w:ascii="Arial" w:eastAsia="Times New Roman" w:hAnsi="Arial" w:cs="Arial"/>
          <w:sz w:val="24"/>
          <w:szCs w:val="24"/>
        </w:rPr>
        <w:t>1.1.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общий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объем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доходов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в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сумме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29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777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624,0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рубля,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из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них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объем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межбюджетных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трансфертов,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полученных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из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областного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бюджета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в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сумме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693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100,0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рублей,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из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районного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бюджета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6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822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993,0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рубля;</w:t>
      </w:r>
    </w:p>
    <w:p w:rsidR="007D0B42" w:rsidRPr="004663CE" w:rsidRDefault="007D0B42" w:rsidP="007D0B4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4663CE">
        <w:rPr>
          <w:rFonts w:ascii="Arial" w:eastAsia="Times New Roman" w:hAnsi="Arial" w:cs="Arial"/>
          <w:sz w:val="24"/>
          <w:szCs w:val="24"/>
        </w:rPr>
        <w:t>1.2.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общий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объем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расходов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в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сумме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34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645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343,56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рубля;</w:t>
      </w:r>
    </w:p>
    <w:p w:rsidR="007D0B42" w:rsidRPr="004663CE" w:rsidRDefault="007D0B42" w:rsidP="007D0B4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4663CE">
        <w:rPr>
          <w:rFonts w:ascii="Arial" w:eastAsia="Times New Roman" w:hAnsi="Arial" w:cs="Arial"/>
          <w:sz w:val="24"/>
          <w:szCs w:val="24"/>
        </w:rPr>
        <w:t>1.3.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размер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дефицита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бюджета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в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размере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0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рублей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или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0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процентов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утвержденного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общего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годового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объема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доходов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бюджета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Ербогаченского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муниципального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образования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без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учета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утвержденного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объема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безвозмездных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поступлений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с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учетом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снижения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остатков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средств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по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учету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средств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бюджета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Ербогаченского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муниципального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образования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в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сумме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4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867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719,56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рублей»;</w:t>
      </w:r>
    </w:p>
    <w:p w:rsidR="007D0B42" w:rsidRPr="004663CE" w:rsidRDefault="007D0B42" w:rsidP="007D0B4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4663CE">
        <w:rPr>
          <w:rFonts w:ascii="Arial" w:eastAsia="Times New Roman" w:hAnsi="Arial" w:cs="Arial"/>
          <w:sz w:val="24"/>
          <w:szCs w:val="24"/>
        </w:rPr>
        <w:t>2)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приложения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№</w:t>
      </w:r>
      <w:r w:rsidR="00036FF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1,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5,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7,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9,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11,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13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к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решению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Думы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Ербогаченского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муниципального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образования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от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29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декабря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2016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года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№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9/6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«О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бюджете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Ербогаченского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муниципального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образования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на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2017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год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и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плановый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период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2018-2019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годы»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изложить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в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новой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редакции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согласно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приложениям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№</w:t>
      </w:r>
      <w:r w:rsidR="002F4CC1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1-6.</w:t>
      </w:r>
    </w:p>
    <w:p w:rsidR="007D0B42" w:rsidRPr="004663CE" w:rsidRDefault="007D0B42" w:rsidP="007D0B4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4663CE">
        <w:rPr>
          <w:rFonts w:ascii="Arial" w:eastAsia="Times New Roman" w:hAnsi="Arial" w:cs="Arial"/>
          <w:sz w:val="24"/>
          <w:szCs w:val="24"/>
        </w:rPr>
        <w:lastRenderedPageBreak/>
        <w:t>2.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Опубликовать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настоящее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решение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с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приложениями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в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печатном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издании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«Ербогаченский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вестник»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и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разместить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на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сайте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Ербогаченского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муниципального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образования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в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сети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«Интернет».</w:t>
      </w:r>
    </w:p>
    <w:p w:rsidR="00FF57D6" w:rsidRPr="004663CE" w:rsidRDefault="007D0B42" w:rsidP="007D0B4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4663CE">
        <w:rPr>
          <w:rFonts w:ascii="Arial" w:eastAsia="Times New Roman" w:hAnsi="Arial" w:cs="Arial"/>
          <w:sz w:val="24"/>
          <w:szCs w:val="24"/>
        </w:rPr>
        <w:t>3.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Настоящее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решение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вступает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в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силу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со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дня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его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официального</w:t>
      </w:r>
      <w:r w:rsidR="00A73B47">
        <w:rPr>
          <w:rFonts w:ascii="Arial" w:eastAsia="Times New Roman" w:hAnsi="Arial" w:cs="Arial"/>
          <w:sz w:val="24"/>
          <w:szCs w:val="24"/>
        </w:rPr>
        <w:t xml:space="preserve"> </w:t>
      </w:r>
      <w:r w:rsidRPr="004663CE">
        <w:rPr>
          <w:rFonts w:ascii="Arial" w:eastAsia="Times New Roman" w:hAnsi="Arial" w:cs="Arial"/>
          <w:sz w:val="24"/>
          <w:szCs w:val="24"/>
        </w:rPr>
        <w:t>опубликования.</w:t>
      </w:r>
    </w:p>
    <w:p w:rsidR="00FF57D6" w:rsidRPr="004663CE" w:rsidRDefault="00FF57D6" w:rsidP="00707F1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</w:p>
    <w:p w:rsidR="00300044" w:rsidRPr="004663CE" w:rsidRDefault="00300044" w:rsidP="00707F1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</w:p>
    <w:p w:rsidR="007A4721" w:rsidRPr="004663CE" w:rsidRDefault="007A4721" w:rsidP="007D0B4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663CE">
        <w:rPr>
          <w:rFonts w:ascii="Arial" w:hAnsi="Arial" w:cs="Arial"/>
        </w:rPr>
        <w:t>Председатель</w:t>
      </w:r>
      <w:r w:rsidR="00A73B47">
        <w:rPr>
          <w:rFonts w:ascii="Arial" w:hAnsi="Arial" w:cs="Arial"/>
        </w:rPr>
        <w:t xml:space="preserve"> </w:t>
      </w:r>
      <w:r w:rsidRPr="004663CE">
        <w:rPr>
          <w:rFonts w:ascii="Arial" w:hAnsi="Arial" w:cs="Arial"/>
        </w:rPr>
        <w:t>Думы</w:t>
      </w:r>
      <w:r w:rsidR="00A73B47">
        <w:rPr>
          <w:rFonts w:ascii="Arial" w:hAnsi="Arial" w:cs="Arial"/>
        </w:rPr>
        <w:t xml:space="preserve"> </w:t>
      </w:r>
      <w:r w:rsidRPr="004663CE">
        <w:rPr>
          <w:rFonts w:ascii="Arial" w:hAnsi="Arial" w:cs="Arial"/>
        </w:rPr>
        <w:t>Ербогаченского</w:t>
      </w:r>
    </w:p>
    <w:p w:rsidR="00885F54" w:rsidRPr="004663CE" w:rsidRDefault="007A4721" w:rsidP="007D0B4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663CE">
        <w:rPr>
          <w:rFonts w:ascii="Arial" w:hAnsi="Arial" w:cs="Arial"/>
        </w:rPr>
        <w:t>муниципального</w:t>
      </w:r>
      <w:r w:rsidR="00A73B47">
        <w:rPr>
          <w:rFonts w:ascii="Arial" w:hAnsi="Arial" w:cs="Arial"/>
        </w:rPr>
        <w:t xml:space="preserve"> </w:t>
      </w:r>
      <w:r w:rsidRPr="004663CE">
        <w:rPr>
          <w:rFonts w:ascii="Arial" w:hAnsi="Arial" w:cs="Arial"/>
        </w:rPr>
        <w:t>образования</w:t>
      </w:r>
    </w:p>
    <w:p w:rsidR="00885F54" w:rsidRPr="004663CE" w:rsidRDefault="007A4721" w:rsidP="007D0B4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663CE">
        <w:rPr>
          <w:rFonts w:ascii="Arial" w:hAnsi="Arial" w:cs="Arial"/>
        </w:rPr>
        <w:t>Пивоварова</w:t>
      </w:r>
      <w:r w:rsidR="00A73B47">
        <w:rPr>
          <w:rFonts w:ascii="Arial" w:hAnsi="Arial" w:cs="Arial"/>
        </w:rPr>
        <w:t xml:space="preserve"> </w:t>
      </w:r>
      <w:r w:rsidR="00885F54" w:rsidRPr="004663CE">
        <w:rPr>
          <w:rFonts w:ascii="Arial" w:hAnsi="Arial" w:cs="Arial"/>
        </w:rPr>
        <w:t>Л.Н.</w:t>
      </w:r>
    </w:p>
    <w:p w:rsidR="00300044" w:rsidRPr="004663CE" w:rsidRDefault="00300044" w:rsidP="007D0B4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300044" w:rsidRPr="004663CE" w:rsidRDefault="00300044" w:rsidP="007D0B4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85F54" w:rsidRPr="004663CE" w:rsidRDefault="00885F54" w:rsidP="007D0B4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663CE">
        <w:rPr>
          <w:rFonts w:ascii="Arial" w:hAnsi="Arial" w:cs="Arial"/>
        </w:rPr>
        <w:t>Г</w:t>
      </w:r>
      <w:r w:rsidR="00FF57D6" w:rsidRPr="004663CE">
        <w:rPr>
          <w:rFonts w:ascii="Arial" w:hAnsi="Arial" w:cs="Arial"/>
        </w:rPr>
        <w:t>лава</w:t>
      </w:r>
      <w:r w:rsidR="00A73B47">
        <w:rPr>
          <w:rFonts w:ascii="Arial" w:hAnsi="Arial" w:cs="Arial"/>
        </w:rPr>
        <w:t xml:space="preserve"> </w:t>
      </w:r>
      <w:r w:rsidR="007A4721" w:rsidRPr="004663CE">
        <w:rPr>
          <w:rFonts w:ascii="Arial" w:hAnsi="Arial" w:cs="Arial"/>
        </w:rPr>
        <w:t>Ербогаченского</w:t>
      </w:r>
      <w:r w:rsidR="00A73B47">
        <w:rPr>
          <w:rFonts w:ascii="Arial" w:hAnsi="Arial" w:cs="Arial"/>
        </w:rPr>
        <w:t xml:space="preserve"> </w:t>
      </w:r>
      <w:r w:rsidR="007A4721" w:rsidRPr="004663CE">
        <w:rPr>
          <w:rFonts w:ascii="Arial" w:hAnsi="Arial" w:cs="Arial"/>
        </w:rPr>
        <w:t>муниципального</w:t>
      </w:r>
      <w:r w:rsidR="00A73B47">
        <w:rPr>
          <w:rFonts w:ascii="Arial" w:hAnsi="Arial" w:cs="Arial"/>
        </w:rPr>
        <w:t xml:space="preserve"> </w:t>
      </w:r>
      <w:r w:rsidR="007A4721" w:rsidRPr="004663CE">
        <w:rPr>
          <w:rFonts w:ascii="Arial" w:hAnsi="Arial" w:cs="Arial"/>
        </w:rPr>
        <w:t>образования</w:t>
      </w:r>
    </w:p>
    <w:p w:rsidR="00300044" w:rsidRDefault="007A4721" w:rsidP="004F728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663CE">
        <w:rPr>
          <w:rFonts w:ascii="Arial" w:hAnsi="Arial" w:cs="Arial"/>
        </w:rPr>
        <w:t>Дроздова</w:t>
      </w:r>
      <w:r w:rsidR="00A73B47">
        <w:rPr>
          <w:rFonts w:ascii="Arial" w:hAnsi="Arial" w:cs="Arial"/>
        </w:rPr>
        <w:t xml:space="preserve"> </w:t>
      </w:r>
      <w:r w:rsidR="00885F54" w:rsidRPr="004663CE">
        <w:rPr>
          <w:rFonts w:ascii="Arial" w:hAnsi="Arial" w:cs="Arial"/>
        </w:rPr>
        <w:t>Е.Н.</w:t>
      </w:r>
    </w:p>
    <w:p w:rsidR="00036FF7" w:rsidRDefault="00036FF7" w:rsidP="004F728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036FF7" w:rsidRDefault="00036FF7" w:rsidP="004F728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036FF7" w:rsidRPr="004663CE" w:rsidRDefault="003F2CAC" w:rsidP="004F728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hyperlink r:id="rId5" w:history="1">
        <w:r w:rsidR="00036FF7" w:rsidRPr="003F2CAC">
          <w:rPr>
            <w:rStyle w:val="afa"/>
            <w:rFonts w:ascii="Arial" w:hAnsi="Arial" w:cs="Arial"/>
          </w:rPr>
          <w:t>Скачать приложения к настоящему Решению</w:t>
        </w:r>
      </w:hyperlink>
      <w:bookmarkStart w:id="0" w:name="_GoBack"/>
      <w:bookmarkEnd w:id="0"/>
    </w:p>
    <w:sectPr w:rsidR="00036FF7" w:rsidRPr="004663CE" w:rsidSect="00707F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bullet"/>
      <w:lvlText w:val="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pStyle w:val="1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2"/>
      <w:lvlText w:val="%1.%2"/>
      <w:lvlJc w:val="left"/>
      <w:pPr>
        <w:tabs>
          <w:tab w:val="num" w:pos="660"/>
        </w:tabs>
        <w:ind w:left="660" w:hanging="360"/>
      </w:pPr>
    </w:lvl>
    <w:lvl w:ilvl="2">
      <w:start w:val="1"/>
      <w:numFmt w:val="decimal"/>
      <w:pStyle w:val="3"/>
      <w:lvlText w:val="%1.%2.%3"/>
      <w:lvlJc w:val="left"/>
      <w:pPr>
        <w:tabs>
          <w:tab w:val="num" w:pos="1320"/>
        </w:tabs>
        <w:ind w:left="1320" w:hanging="720"/>
      </w:p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·"/>
      <w:lvlJc w:val="left"/>
      <w:pPr>
        <w:tabs>
          <w:tab w:val="num" w:pos="1320"/>
        </w:tabs>
        <w:ind w:left="1320" w:hanging="360"/>
      </w:pPr>
      <w:rPr>
        <w:rFonts w:ascii="Symbol" w:hAnsi="Symbol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034342F4"/>
    <w:multiLevelType w:val="hybridMultilevel"/>
    <w:tmpl w:val="2912F7B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731C75"/>
    <w:multiLevelType w:val="multilevel"/>
    <w:tmpl w:val="BFF0D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0E267601"/>
    <w:multiLevelType w:val="hybridMultilevel"/>
    <w:tmpl w:val="9BA4582C"/>
    <w:lvl w:ilvl="0" w:tplc="B4FA74B4">
      <w:start w:val="1"/>
      <w:numFmt w:val="decimal"/>
      <w:lvlText w:val="%1)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1" w15:restartNumberingAfterBreak="0">
    <w:nsid w:val="30613ACF"/>
    <w:multiLevelType w:val="hybridMultilevel"/>
    <w:tmpl w:val="2236EF14"/>
    <w:lvl w:ilvl="0" w:tplc="617EBABA">
      <w:start w:val="1"/>
      <w:numFmt w:val="decimal"/>
      <w:lvlText w:val="%1)"/>
      <w:lvlJc w:val="left"/>
      <w:pPr>
        <w:ind w:left="4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33143B56"/>
    <w:multiLevelType w:val="hybridMultilevel"/>
    <w:tmpl w:val="4858BBBE"/>
    <w:lvl w:ilvl="0" w:tplc="C6B4A388">
      <w:start w:val="1"/>
      <w:numFmt w:val="decimal"/>
      <w:lvlText w:val="%1)"/>
      <w:lvlJc w:val="left"/>
      <w:pPr>
        <w:ind w:left="1140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3" w15:restartNumberingAfterBreak="0">
    <w:nsid w:val="3F13793B"/>
    <w:multiLevelType w:val="hybridMultilevel"/>
    <w:tmpl w:val="CF1A8EFA"/>
    <w:lvl w:ilvl="0" w:tplc="A8FEB0D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EE79AB"/>
    <w:multiLevelType w:val="hybridMultilevel"/>
    <w:tmpl w:val="57108C2A"/>
    <w:lvl w:ilvl="0" w:tplc="4AB45EEE">
      <w:start w:val="1"/>
      <w:numFmt w:val="decimal"/>
      <w:lvlText w:val="%1."/>
      <w:lvlJc w:val="left"/>
      <w:pPr>
        <w:ind w:left="2425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B2A1444"/>
    <w:multiLevelType w:val="hybridMultilevel"/>
    <w:tmpl w:val="4BF8C0E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B495216"/>
    <w:multiLevelType w:val="hybridMultilevel"/>
    <w:tmpl w:val="36B4F50C"/>
    <w:lvl w:ilvl="0" w:tplc="35100C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EA23E33"/>
    <w:multiLevelType w:val="hybridMultilevel"/>
    <w:tmpl w:val="5B02F1C6"/>
    <w:lvl w:ilvl="0" w:tplc="B4FA74B4">
      <w:start w:val="1"/>
      <w:numFmt w:val="decimal"/>
      <w:lvlText w:val="%1)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8" w15:restartNumberingAfterBreak="0">
    <w:nsid w:val="6FD62626"/>
    <w:multiLevelType w:val="hybridMultilevel"/>
    <w:tmpl w:val="63F07C8C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9" w15:restartNumberingAfterBreak="0">
    <w:nsid w:val="700F3C6E"/>
    <w:multiLevelType w:val="hybridMultilevel"/>
    <w:tmpl w:val="AE4AE3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3"/>
  </w:num>
  <w:num w:numId="3">
    <w:abstractNumId w:val="8"/>
  </w:num>
  <w:num w:numId="4">
    <w:abstractNumId w:val="7"/>
  </w:num>
  <w:num w:numId="5">
    <w:abstractNumId w:val="9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  <w:num w:numId="11">
    <w:abstractNumId w:val="5"/>
  </w:num>
  <w:num w:numId="12">
    <w:abstractNumId w:val="6"/>
  </w:num>
  <w:num w:numId="13">
    <w:abstractNumId w:val="15"/>
  </w:num>
  <w:num w:numId="14">
    <w:abstractNumId w:val="18"/>
  </w:num>
  <w:num w:numId="15">
    <w:abstractNumId w:val="14"/>
  </w:num>
  <w:num w:numId="16">
    <w:abstractNumId w:val="11"/>
  </w:num>
  <w:num w:numId="17">
    <w:abstractNumId w:val="10"/>
  </w:num>
  <w:num w:numId="18">
    <w:abstractNumId w:val="17"/>
  </w:num>
  <w:num w:numId="19">
    <w:abstractNumId w:val="16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7D6"/>
    <w:rsid w:val="00036FF7"/>
    <w:rsid w:val="000462F7"/>
    <w:rsid w:val="0011575B"/>
    <w:rsid w:val="00183CDF"/>
    <w:rsid w:val="001A2300"/>
    <w:rsid w:val="0021648B"/>
    <w:rsid w:val="00226C78"/>
    <w:rsid w:val="002275AC"/>
    <w:rsid w:val="00266EC3"/>
    <w:rsid w:val="0028046B"/>
    <w:rsid w:val="002809AA"/>
    <w:rsid w:val="00287CD4"/>
    <w:rsid w:val="002B3C00"/>
    <w:rsid w:val="002F4CC1"/>
    <w:rsid w:val="00300044"/>
    <w:rsid w:val="00313829"/>
    <w:rsid w:val="00322AAF"/>
    <w:rsid w:val="00342184"/>
    <w:rsid w:val="003B288D"/>
    <w:rsid w:val="003F2CAC"/>
    <w:rsid w:val="004663CE"/>
    <w:rsid w:val="004B2921"/>
    <w:rsid w:val="004F7286"/>
    <w:rsid w:val="00575D63"/>
    <w:rsid w:val="00611127"/>
    <w:rsid w:val="0067392A"/>
    <w:rsid w:val="00707F15"/>
    <w:rsid w:val="007A4721"/>
    <w:rsid w:val="007D0B42"/>
    <w:rsid w:val="00885F54"/>
    <w:rsid w:val="008D2D3C"/>
    <w:rsid w:val="008E42A9"/>
    <w:rsid w:val="00910FBA"/>
    <w:rsid w:val="009329DF"/>
    <w:rsid w:val="00A669EF"/>
    <w:rsid w:val="00A73B47"/>
    <w:rsid w:val="00A7764D"/>
    <w:rsid w:val="00B3740F"/>
    <w:rsid w:val="00B37AD7"/>
    <w:rsid w:val="00B717EF"/>
    <w:rsid w:val="00BA4766"/>
    <w:rsid w:val="00C459C2"/>
    <w:rsid w:val="00C70915"/>
    <w:rsid w:val="00CE7C8B"/>
    <w:rsid w:val="00D82686"/>
    <w:rsid w:val="00DC1DBF"/>
    <w:rsid w:val="00DE370D"/>
    <w:rsid w:val="00DE6018"/>
    <w:rsid w:val="00E3405A"/>
    <w:rsid w:val="00EF5C6F"/>
    <w:rsid w:val="00F102A4"/>
    <w:rsid w:val="00F12E7A"/>
    <w:rsid w:val="00FC0F32"/>
    <w:rsid w:val="00FE1650"/>
    <w:rsid w:val="00FF5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2604B"/>
  <w15:docId w15:val="{23E7DB49-9224-4522-81D1-27F40BC12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57D6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4B2921"/>
    <w:pPr>
      <w:keepNext/>
      <w:numPr>
        <w:numId w:val="8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4B2921"/>
    <w:pPr>
      <w:keepNext/>
      <w:numPr>
        <w:ilvl w:val="1"/>
        <w:numId w:val="8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4B2921"/>
    <w:pPr>
      <w:keepNext/>
      <w:numPr>
        <w:ilvl w:val="2"/>
        <w:numId w:val="8"/>
      </w:numPr>
      <w:suppressAutoHyphens/>
      <w:spacing w:after="0" w:line="240" w:lineRule="auto"/>
      <w:ind w:left="225"/>
      <w:jc w:val="center"/>
      <w:outlineLvl w:val="2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3B288D"/>
    <w:pPr>
      <w:keepNext/>
      <w:tabs>
        <w:tab w:val="num" w:pos="2880"/>
      </w:tabs>
      <w:suppressAutoHyphens/>
      <w:spacing w:after="0" w:line="240" w:lineRule="auto"/>
      <w:ind w:left="2880" w:hanging="720"/>
      <w:jc w:val="center"/>
      <w:outlineLvl w:val="3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9">
    <w:name w:val="heading 9"/>
    <w:basedOn w:val="a"/>
    <w:next w:val="a"/>
    <w:link w:val="90"/>
    <w:semiHidden/>
    <w:unhideWhenUsed/>
    <w:qFormat/>
    <w:rsid w:val="004B2921"/>
    <w:pPr>
      <w:suppressAutoHyphens/>
      <w:spacing w:before="240" w:after="60" w:line="240" w:lineRule="auto"/>
      <w:outlineLvl w:val="8"/>
    </w:pPr>
    <w:rPr>
      <w:rFonts w:ascii="Cambria" w:eastAsia="Times New Roman" w:hAnsi="Cambria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57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F57D6"/>
  </w:style>
  <w:style w:type="character" w:styleId="a4">
    <w:name w:val="Strong"/>
    <w:basedOn w:val="a0"/>
    <w:uiPriority w:val="22"/>
    <w:qFormat/>
    <w:rsid w:val="00FF57D6"/>
    <w:rPr>
      <w:b/>
      <w:bCs/>
    </w:rPr>
  </w:style>
  <w:style w:type="paragraph" w:styleId="a5">
    <w:name w:val="List Paragraph"/>
    <w:basedOn w:val="a"/>
    <w:uiPriority w:val="34"/>
    <w:qFormat/>
    <w:rsid w:val="00FF57D6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3B288D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6">
    <w:name w:val="No Spacing"/>
    <w:link w:val="a7"/>
    <w:uiPriority w:val="99"/>
    <w:qFormat/>
    <w:rsid w:val="00DC1D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DC1DBF"/>
    <w:rPr>
      <w:b/>
      <w:bCs/>
      <w:color w:val="000080"/>
    </w:rPr>
  </w:style>
  <w:style w:type="paragraph" w:styleId="a9">
    <w:name w:val="Balloon Text"/>
    <w:basedOn w:val="a"/>
    <w:link w:val="aa"/>
    <w:semiHidden/>
    <w:unhideWhenUsed/>
    <w:rsid w:val="00183C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183CDF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4B292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4B2921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4B2921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90">
    <w:name w:val="Заголовок 9 Знак"/>
    <w:basedOn w:val="a0"/>
    <w:link w:val="9"/>
    <w:semiHidden/>
    <w:rsid w:val="004B2921"/>
    <w:rPr>
      <w:rFonts w:ascii="Cambria" w:eastAsia="Times New Roman" w:hAnsi="Cambria" w:cs="Times New Roman"/>
      <w:lang w:eastAsia="ar-SA"/>
    </w:rPr>
  </w:style>
  <w:style w:type="numbering" w:customStyle="1" w:styleId="11">
    <w:name w:val="Нет списка1"/>
    <w:next w:val="a2"/>
    <w:semiHidden/>
    <w:unhideWhenUsed/>
    <w:rsid w:val="004B2921"/>
  </w:style>
  <w:style w:type="character" w:customStyle="1" w:styleId="WW8Num1z0">
    <w:name w:val="WW8Num1z0"/>
    <w:rsid w:val="004B2921"/>
    <w:rPr>
      <w:rFonts w:ascii="Symbol" w:hAnsi="Symbol"/>
    </w:rPr>
  </w:style>
  <w:style w:type="character" w:customStyle="1" w:styleId="WW8Num2z0">
    <w:name w:val="WW8Num2z0"/>
    <w:rsid w:val="004B2921"/>
    <w:rPr>
      <w:rFonts w:ascii="Symbol" w:hAnsi="Symbol"/>
    </w:rPr>
  </w:style>
  <w:style w:type="character" w:customStyle="1" w:styleId="WW8Num2z1">
    <w:name w:val="WW8Num2z1"/>
    <w:rsid w:val="004B2921"/>
    <w:rPr>
      <w:rFonts w:ascii="Times New Roman" w:hAnsi="Times New Roman" w:cs="Times New Roman"/>
    </w:rPr>
  </w:style>
  <w:style w:type="character" w:customStyle="1" w:styleId="WW8Num2z2">
    <w:name w:val="WW8Num2z2"/>
    <w:rsid w:val="004B2921"/>
    <w:rPr>
      <w:rFonts w:ascii="Wingdings" w:hAnsi="Wingdings"/>
    </w:rPr>
  </w:style>
  <w:style w:type="character" w:customStyle="1" w:styleId="WW8Num2z4">
    <w:name w:val="WW8Num2z4"/>
    <w:rsid w:val="004B2921"/>
    <w:rPr>
      <w:rFonts w:ascii="Courier New" w:hAnsi="Courier New"/>
    </w:rPr>
  </w:style>
  <w:style w:type="character" w:customStyle="1" w:styleId="WW8Num4z0">
    <w:name w:val="WW8Num4z0"/>
    <w:rsid w:val="004B2921"/>
    <w:rPr>
      <w:rFonts w:ascii="Symbol" w:hAnsi="Symbol"/>
    </w:rPr>
  </w:style>
  <w:style w:type="character" w:customStyle="1" w:styleId="WW8Num5z0">
    <w:name w:val="WW8Num5z0"/>
    <w:rsid w:val="004B2921"/>
    <w:rPr>
      <w:rFonts w:ascii="Symbol" w:hAnsi="Symbol"/>
    </w:rPr>
  </w:style>
  <w:style w:type="character" w:customStyle="1" w:styleId="WW8Num6z0">
    <w:name w:val="WW8Num6z0"/>
    <w:rsid w:val="004B2921"/>
    <w:rPr>
      <w:rFonts w:ascii="Symbol" w:hAnsi="Symbol"/>
    </w:rPr>
  </w:style>
  <w:style w:type="character" w:customStyle="1" w:styleId="WW8Num7z0">
    <w:name w:val="WW8Num7z0"/>
    <w:rsid w:val="004B2921"/>
    <w:rPr>
      <w:rFonts w:ascii="Symbol" w:hAnsi="Symbol"/>
    </w:rPr>
  </w:style>
  <w:style w:type="character" w:customStyle="1" w:styleId="WW-Absatz-Standardschriftart">
    <w:name w:val="WW-Absatz-Standardschriftart"/>
    <w:rsid w:val="004B2921"/>
  </w:style>
  <w:style w:type="character" w:customStyle="1" w:styleId="WW-WW8Num1z0">
    <w:name w:val="WW-WW8Num1z0"/>
    <w:rsid w:val="004B2921"/>
    <w:rPr>
      <w:rFonts w:ascii="Symbol" w:hAnsi="Symbol"/>
    </w:rPr>
  </w:style>
  <w:style w:type="character" w:customStyle="1" w:styleId="WW-WW8Num2z0">
    <w:name w:val="WW-WW8Num2z0"/>
    <w:rsid w:val="004B2921"/>
    <w:rPr>
      <w:rFonts w:ascii="Symbol" w:hAnsi="Symbol"/>
    </w:rPr>
  </w:style>
  <w:style w:type="character" w:customStyle="1" w:styleId="WW-WW8Num2z1">
    <w:name w:val="WW-WW8Num2z1"/>
    <w:rsid w:val="004B2921"/>
    <w:rPr>
      <w:rFonts w:ascii="Times New Roman" w:hAnsi="Times New Roman" w:cs="Times New Roman"/>
    </w:rPr>
  </w:style>
  <w:style w:type="character" w:customStyle="1" w:styleId="WW-WW8Num2z2">
    <w:name w:val="WW-WW8Num2z2"/>
    <w:rsid w:val="004B2921"/>
    <w:rPr>
      <w:rFonts w:ascii="Wingdings" w:hAnsi="Wingdings"/>
    </w:rPr>
  </w:style>
  <w:style w:type="character" w:customStyle="1" w:styleId="WW-WW8Num2z4">
    <w:name w:val="WW-WW8Num2z4"/>
    <w:rsid w:val="004B2921"/>
    <w:rPr>
      <w:rFonts w:ascii="Courier New" w:hAnsi="Courier New"/>
    </w:rPr>
  </w:style>
  <w:style w:type="character" w:customStyle="1" w:styleId="WW-WW8Num4z0">
    <w:name w:val="WW-WW8Num4z0"/>
    <w:rsid w:val="004B2921"/>
    <w:rPr>
      <w:rFonts w:ascii="Symbol" w:hAnsi="Symbol"/>
    </w:rPr>
  </w:style>
  <w:style w:type="character" w:customStyle="1" w:styleId="WW-WW8Num5z0">
    <w:name w:val="WW-WW8Num5z0"/>
    <w:rsid w:val="004B2921"/>
    <w:rPr>
      <w:rFonts w:ascii="Symbol" w:hAnsi="Symbol"/>
    </w:rPr>
  </w:style>
  <w:style w:type="character" w:customStyle="1" w:styleId="WW-WW8Num6z0">
    <w:name w:val="WW-WW8Num6z0"/>
    <w:rsid w:val="004B2921"/>
    <w:rPr>
      <w:rFonts w:ascii="Symbol" w:hAnsi="Symbol"/>
    </w:rPr>
  </w:style>
  <w:style w:type="character" w:customStyle="1" w:styleId="WW-WW8Num7z0">
    <w:name w:val="WW-WW8Num7z0"/>
    <w:rsid w:val="004B2921"/>
    <w:rPr>
      <w:rFonts w:ascii="Symbol" w:hAnsi="Symbol"/>
    </w:rPr>
  </w:style>
  <w:style w:type="character" w:customStyle="1" w:styleId="WW-Absatz-Standardschriftart1">
    <w:name w:val="WW-Absatz-Standardschriftart1"/>
    <w:rsid w:val="004B2921"/>
  </w:style>
  <w:style w:type="character" w:customStyle="1" w:styleId="WW-WW8Num1z01">
    <w:name w:val="WW-WW8Num1z01"/>
    <w:rsid w:val="004B2921"/>
    <w:rPr>
      <w:rFonts w:ascii="Symbol" w:hAnsi="Symbol"/>
    </w:rPr>
  </w:style>
  <w:style w:type="character" w:customStyle="1" w:styleId="WW-WW8Num2z01">
    <w:name w:val="WW-WW8Num2z01"/>
    <w:rsid w:val="004B2921"/>
    <w:rPr>
      <w:rFonts w:ascii="Symbol" w:hAnsi="Symbol"/>
    </w:rPr>
  </w:style>
  <w:style w:type="character" w:customStyle="1" w:styleId="WW8Num3z0">
    <w:name w:val="WW8Num3z0"/>
    <w:rsid w:val="004B2921"/>
    <w:rPr>
      <w:rFonts w:ascii="Symbol" w:hAnsi="Symbol"/>
    </w:rPr>
  </w:style>
  <w:style w:type="character" w:customStyle="1" w:styleId="WW-WW8Num4z01">
    <w:name w:val="WW-WW8Num4z01"/>
    <w:rsid w:val="004B2921"/>
    <w:rPr>
      <w:rFonts w:ascii="Symbol" w:hAnsi="Symbol"/>
    </w:rPr>
  </w:style>
  <w:style w:type="character" w:customStyle="1" w:styleId="WW8Num4z1">
    <w:name w:val="WW8Num4z1"/>
    <w:rsid w:val="004B2921"/>
    <w:rPr>
      <w:rFonts w:ascii="Courier New" w:hAnsi="Courier New"/>
    </w:rPr>
  </w:style>
  <w:style w:type="character" w:customStyle="1" w:styleId="WW8Num4z2">
    <w:name w:val="WW8Num4z2"/>
    <w:rsid w:val="004B2921"/>
    <w:rPr>
      <w:rFonts w:ascii="Wingdings" w:hAnsi="Wingdings"/>
    </w:rPr>
  </w:style>
  <w:style w:type="character" w:customStyle="1" w:styleId="WW-WW8Num6z01">
    <w:name w:val="WW-WW8Num6z01"/>
    <w:rsid w:val="004B2921"/>
    <w:rPr>
      <w:rFonts w:ascii="Symbol" w:hAnsi="Symbol"/>
    </w:rPr>
  </w:style>
  <w:style w:type="character" w:customStyle="1" w:styleId="WW-WW8Num7z01">
    <w:name w:val="WW-WW8Num7z01"/>
    <w:rsid w:val="004B2921"/>
    <w:rPr>
      <w:rFonts w:ascii="Symbol" w:hAnsi="Symbol"/>
    </w:rPr>
  </w:style>
  <w:style w:type="character" w:customStyle="1" w:styleId="WW8Num8z0">
    <w:name w:val="WW8Num8z0"/>
    <w:rsid w:val="004B2921"/>
    <w:rPr>
      <w:rFonts w:ascii="Symbol" w:hAnsi="Symbol"/>
    </w:rPr>
  </w:style>
  <w:style w:type="character" w:customStyle="1" w:styleId="WW8Num8z1">
    <w:name w:val="WW8Num8z1"/>
    <w:rsid w:val="004B2921"/>
    <w:rPr>
      <w:rFonts w:ascii="Times New Roman" w:eastAsia="Times New Roman" w:hAnsi="Times New Roman" w:cs="Times New Roman"/>
    </w:rPr>
  </w:style>
  <w:style w:type="character" w:customStyle="1" w:styleId="WW8Num8z2">
    <w:name w:val="WW8Num8z2"/>
    <w:rsid w:val="004B2921"/>
    <w:rPr>
      <w:rFonts w:ascii="Wingdings" w:hAnsi="Wingdings"/>
    </w:rPr>
  </w:style>
  <w:style w:type="character" w:customStyle="1" w:styleId="WW8Num8z4">
    <w:name w:val="WW8Num8z4"/>
    <w:rsid w:val="004B2921"/>
    <w:rPr>
      <w:rFonts w:ascii="Courier New" w:hAnsi="Courier New"/>
    </w:rPr>
  </w:style>
  <w:style w:type="character" w:customStyle="1" w:styleId="WW-">
    <w:name w:val="WW-Основной шрифт абзаца"/>
    <w:rsid w:val="004B2921"/>
  </w:style>
  <w:style w:type="paragraph" w:customStyle="1" w:styleId="12">
    <w:name w:val="Заголовок1"/>
    <w:basedOn w:val="a"/>
    <w:next w:val="ab"/>
    <w:rsid w:val="004B2921"/>
    <w:pPr>
      <w:keepNext/>
      <w:suppressAutoHyphens/>
      <w:spacing w:before="240" w:after="120" w:line="240" w:lineRule="auto"/>
    </w:pPr>
    <w:rPr>
      <w:rFonts w:ascii="Arial" w:eastAsia="Tahoma" w:hAnsi="Arial" w:cs="Tahoma"/>
      <w:sz w:val="28"/>
      <w:szCs w:val="28"/>
      <w:lang w:eastAsia="ar-SA"/>
    </w:rPr>
  </w:style>
  <w:style w:type="paragraph" w:styleId="ab">
    <w:name w:val="Body Text"/>
    <w:basedOn w:val="a"/>
    <w:link w:val="ac"/>
    <w:rsid w:val="004B2921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 Знак"/>
    <w:basedOn w:val="a0"/>
    <w:link w:val="ab"/>
    <w:rsid w:val="004B292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rsid w:val="004B2921"/>
    <w:pPr>
      <w:suppressAutoHyphens/>
      <w:snapToGrid w:val="0"/>
      <w:spacing w:after="0" w:line="240" w:lineRule="auto"/>
      <w:ind w:firstLine="720"/>
    </w:pPr>
    <w:rPr>
      <w:rFonts w:ascii="Arial" w:eastAsia="Times New Roman" w:hAnsi="Arial" w:cs="Times New Roman"/>
      <w:b/>
      <w:sz w:val="24"/>
      <w:szCs w:val="20"/>
      <w:lang w:eastAsia="ar-SA"/>
    </w:rPr>
  </w:style>
  <w:style w:type="paragraph" w:customStyle="1" w:styleId="WW-2">
    <w:name w:val="WW-Основной текст с отступом 2"/>
    <w:basedOn w:val="a"/>
    <w:rsid w:val="004B2921"/>
    <w:pPr>
      <w:suppressAutoHyphens/>
      <w:spacing w:after="0" w:line="240" w:lineRule="auto"/>
      <w:ind w:left="426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-3">
    <w:name w:val="WW-Основной текст с отступом 3"/>
    <w:basedOn w:val="a"/>
    <w:rsid w:val="004B2921"/>
    <w:pPr>
      <w:suppressAutoHyphens/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Body Text Indent"/>
    <w:basedOn w:val="a"/>
    <w:link w:val="ae"/>
    <w:rsid w:val="004B2921"/>
    <w:pPr>
      <w:suppressAutoHyphens/>
      <w:spacing w:after="0" w:line="240" w:lineRule="auto"/>
      <w:ind w:firstLine="225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e">
    <w:name w:val="Основной текст с отступом Знак"/>
    <w:basedOn w:val="a0"/>
    <w:link w:val="ad"/>
    <w:rsid w:val="004B292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footer"/>
    <w:basedOn w:val="a"/>
    <w:link w:val="af0"/>
    <w:rsid w:val="004B2921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0">
    <w:name w:val="Нижний колонтитул Знак"/>
    <w:basedOn w:val="a0"/>
    <w:link w:val="af"/>
    <w:rsid w:val="004B292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1">
    <w:name w:val="page number"/>
    <w:basedOn w:val="a0"/>
    <w:rsid w:val="004B2921"/>
  </w:style>
  <w:style w:type="paragraph" w:styleId="af2">
    <w:name w:val="Plain Text"/>
    <w:basedOn w:val="a"/>
    <w:link w:val="af3"/>
    <w:rsid w:val="004B2921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3">
    <w:name w:val="Текст Знак"/>
    <w:basedOn w:val="a0"/>
    <w:link w:val="af2"/>
    <w:rsid w:val="004B2921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4">
    <w:name w:val="Знак Знак Знак Знак Знак Знак"/>
    <w:basedOn w:val="a"/>
    <w:rsid w:val="004B2921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 w:eastAsia="en-US"/>
    </w:rPr>
  </w:style>
  <w:style w:type="table" w:styleId="af5">
    <w:name w:val="Table Grid"/>
    <w:basedOn w:val="a1"/>
    <w:rsid w:val="004B29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next w:val="af5"/>
    <w:rsid w:val="004B2921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6">
    <w:name w:val="Гипертекстовая ссылка"/>
    <w:rsid w:val="004B2921"/>
    <w:rPr>
      <w:rFonts w:cs="Times New Roman"/>
      <w:color w:val="106BBE"/>
    </w:rPr>
  </w:style>
  <w:style w:type="table" w:customStyle="1" w:styleId="21">
    <w:name w:val="Сетка таблицы2"/>
    <w:basedOn w:val="a1"/>
    <w:next w:val="af5"/>
    <w:rsid w:val="004B2921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7">
    <w:name w:val="Текст в заданном формате"/>
    <w:basedOn w:val="a"/>
    <w:rsid w:val="004B2921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</w:rPr>
  </w:style>
  <w:style w:type="character" w:customStyle="1" w:styleId="FontStyle39">
    <w:name w:val="Font Style39"/>
    <w:rsid w:val="004B2921"/>
    <w:rPr>
      <w:rFonts w:ascii="Calibri" w:hAnsi="Calibri" w:cs="Calibri"/>
      <w:sz w:val="20"/>
      <w:szCs w:val="20"/>
    </w:rPr>
  </w:style>
  <w:style w:type="character" w:customStyle="1" w:styleId="a7">
    <w:name w:val="Без интервала Знак"/>
    <w:link w:val="a6"/>
    <w:uiPriority w:val="99"/>
    <w:locked/>
    <w:rsid w:val="004B29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header"/>
    <w:basedOn w:val="a"/>
    <w:link w:val="af9"/>
    <w:rsid w:val="004B2921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9">
    <w:name w:val="Верхний колонтитул Знак"/>
    <w:basedOn w:val="a0"/>
    <w:link w:val="af8"/>
    <w:rsid w:val="004B292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a">
    <w:name w:val="Hyperlink"/>
    <w:basedOn w:val="a0"/>
    <w:uiPriority w:val="99"/>
    <w:unhideWhenUsed/>
    <w:rsid w:val="008D2D3C"/>
    <w:rPr>
      <w:color w:val="0000FF"/>
      <w:u w:val="single"/>
    </w:rPr>
  </w:style>
  <w:style w:type="character" w:styleId="afb">
    <w:name w:val="FollowedHyperlink"/>
    <w:basedOn w:val="a0"/>
    <w:uiPriority w:val="99"/>
    <w:semiHidden/>
    <w:unhideWhenUsed/>
    <w:rsid w:val="008D2D3C"/>
    <w:rPr>
      <w:color w:val="800080"/>
      <w:u w:val="single"/>
    </w:rPr>
  </w:style>
  <w:style w:type="paragraph" w:customStyle="1" w:styleId="msonormal0">
    <w:name w:val="msonormal"/>
    <w:basedOn w:val="a"/>
    <w:rsid w:val="008D2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67">
    <w:name w:val="xl67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</w:rPr>
  </w:style>
  <w:style w:type="paragraph" w:customStyle="1" w:styleId="xl68">
    <w:name w:val="xl68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69">
    <w:name w:val="xl69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70">
    <w:name w:val="xl70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71">
    <w:name w:val="xl71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72">
    <w:name w:val="xl72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3">
    <w:name w:val="xl73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4">
    <w:name w:val="xl74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75">
    <w:name w:val="xl75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76">
    <w:name w:val="xl76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77">
    <w:name w:val="xl77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8">
    <w:name w:val="xl78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9">
    <w:name w:val="xl79"/>
    <w:basedOn w:val="a"/>
    <w:rsid w:val="008D2D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80">
    <w:name w:val="xl80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</w:rPr>
  </w:style>
  <w:style w:type="paragraph" w:customStyle="1" w:styleId="xl81">
    <w:name w:val="xl81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</w:rPr>
  </w:style>
  <w:style w:type="paragraph" w:customStyle="1" w:styleId="xl82">
    <w:name w:val="xl82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7"/>
      <w:szCs w:val="17"/>
    </w:rPr>
  </w:style>
  <w:style w:type="paragraph" w:customStyle="1" w:styleId="xl83">
    <w:name w:val="xl83"/>
    <w:basedOn w:val="a"/>
    <w:rsid w:val="008D2D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84">
    <w:name w:val="xl84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7"/>
      <w:szCs w:val="17"/>
    </w:rPr>
  </w:style>
  <w:style w:type="paragraph" w:customStyle="1" w:styleId="xl89">
    <w:name w:val="xl89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7"/>
      <w:szCs w:val="17"/>
    </w:rPr>
  </w:style>
  <w:style w:type="paragraph" w:customStyle="1" w:styleId="xl90">
    <w:name w:val="xl90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</w:rPr>
  </w:style>
  <w:style w:type="paragraph" w:customStyle="1" w:styleId="xl91">
    <w:name w:val="xl91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2">
    <w:name w:val="xl92"/>
    <w:basedOn w:val="a"/>
    <w:rsid w:val="008D2D3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94">
    <w:name w:val="xl94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5">
    <w:name w:val="xl95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24"/>
      <w:szCs w:val="24"/>
    </w:rPr>
  </w:style>
  <w:style w:type="paragraph" w:customStyle="1" w:styleId="xl96">
    <w:name w:val="xl96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97">
    <w:name w:val="xl97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i/>
      <w:iCs/>
    </w:rPr>
  </w:style>
  <w:style w:type="paragraph" w:customStyle="1" w:styleId="xl98">
    <w:name w:val="xl98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99">
    <w:name w:val="xl99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</w:rPr>
  </w:style>
  <w:style w:type="paragraph" w:customStyle="1" w:styleId="xl100">
    <w:name w:val="xl100"/>
    <w:basedOn w:val="a"/>
    <w:rsid w:val="008D2D3C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02">
    <w:name w:val="xl102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03">
    <w:name w:val="xl103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5">
    <w:name w:val="xl105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</w:rPr>
  </w:style>
  <w:style w:type="paragraph" w:customStyle="1" w:styleId="xl107">
    <w:name w:val="xl107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sz w:val="24"/>
      <w:szCs w:val="24"/>
    </w:rPr>
  </w:style>
  <w:style w:type="paragraph" w:customStyle="1" w:styleId="xl108">
    <w:name w:val="xl108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09">
    <w:name w:val="xl109"/>
    <w:basedOn w:val="a"/>
    <w:rsid w:val="008D2D3C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10">
    <w:name w:val="xl110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11">
    <w:name w:val="xl111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12">
    <w:name w:val="xl112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13">
    <w:name w:val="xl113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14">
    <w:name w:val="xl114"/>
    <w:basedOn w:val="a"/>
    <w:rsid w:val="008D2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2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5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erbogachen.ru/files/files/2018-01-10-1192176527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Филипова Г.В.</dc:creator>
  <cp:keywords/>
  <dc:description/>
  <cp:lastModifiedBy>Griha</cp:lastModifiedBy>
  <cp:revision>38</cp:revision>
  <cp:lastPrinted>2018-01-09T01:25:00Z</cp:lastPrinted>
  <dcterms:created xsi:type="dcterms:W3CDTF">2017-10-30T00:34:00Z</dcterms:created>
  <dcterms:modified xsi:type="dcterms:W3CDTF">2018-01-10T02:14:00Z</dcterms:modified>
</cp:coreProperties>
</file>