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CF3" w:rsidRPr="00534ECC" w:rsidRDefault="00A04CF3" w:rsidP="00CC65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04CF3" w:rsidRPr="00534ECC" w:rsidRDefault="00A04CF3" w:rsidP="00CC65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A04CF3" w:rsidRPr="008F1CBB" w:rsidRDefault="00A04CF3" w:rsidP="00CC65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04CF3" w:rsidRPr="00534ECC" w:rsidRDefault="00A04CF3" w:rsidP="00CC65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Администрация</w:t>
      </w:r>
    </w:p>
    <w:p w:rsidR="00A04CF3" w:rsidRPr="00534ECC" w:rsidRDefault="00A04CF3" w:rsidP="00CC655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A04CF3" w:rsidRPr="008F1CBB" w:rsidRDefault="00A04CF3" w:rsidP="00CC6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04CF3" w:rsidRPr="00534ECC" w:rsidRDefault="00A04CF3" w:rsidP="00CC6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A04CF3" w:rsidRPr="006F284C" w:rsidRDefault="00A04CF3" w:rsidP="00CC6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04CF3" w:rsidRPr="00D428B3" w:rsidRDefault="00A04CF3" w:rsidP="00CC6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hAnsi="Times New Roman" w:cs="Times New Roman"/>
          <w:sz w:val="24"/>
          <w:szCs w:val="24"/>
          <w:lang w:eastAsia="ru-RU"/>
        </w:rPr>
        <w:t>с. Ербогачен</w:t>
      </w:r>
    </w:p>
    <w:p w:rsidR="00A04CF3" w:rsidRPr="00D428B3" w:rsidRDefault="00A04CF3" w:rsidP="00CC6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05 февраля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-п</w:t>
      </w:r>
    </w:p>
    <w:p w:rsidR="00A04CF3" w:rsidRPr="00B3063C" w:rsidRDefault="00A04CF3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655D" w:rsidRPr="008F1CBB" w:rsidRDefault="00CC655D" w:rsidP="00F81C6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по предоставлению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«Выдача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Pr="00BB7E13">
        <w:rPr>
          <w:rFonts w:ascii="Times New Roman" w:hAnsi="Times New Roman" w:cs="Times New Roman"/>
          <w:sz w:val="24"/>
          <w:szCs w:val="24"/>
        </w:rPr>
        <w:t>строительство</w:t>
      </w:r>
      <w:r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случаев, предусмотренных градостроительным кодексом 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Федерации, и иными федеральными законами),</w:t>
      </w:r>
    </w:p>
    <w:p w:rsidR="00CC655D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7E13">
        <w:rPr>
          <w:rFonts w:ascii="Times New Roman" w:hAnsi="Times New Roman" w:cs="Times New Roman"/>
          <w:sz w:val="24"/>
          <w:szCs w:val="24"/>
        </w:rPr>
        <w:t>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7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BB7E13">
        <w:rPr>
          <w:rFonts w:ascii="Times New Roman" w:hAnsi="Times New Roman" w:cs="Times New Roman"/>
          <w:sz w:val="24"/>
          <w:szCs w:val="24"/>
        </w:rPr>
        <w:t xml:space="preserve">на </w:t>
      </w:r>
    </w:p>
    <w:p w:rsidR="00CC655D" w:rsidRPr="00F556DB" w:rsidRDefault="00CC655D" w:rsidP="00CC655D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B7E13">
        <w:rPr>
          <w:rFonts w:ascii="Times New Roman" w:hAnsi="Times New Roman" w:cs="Times New Roman"/>
          <w:sz w:val="24"/>
          <w:szCs w:val="24"/>
        </w:rPr>
        <w:t>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A04CF3" w:rsidRPr="00F556DB" w:rsidRDefault="00A04CF3" w:rsidP="00F81C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eastAsia="ru-RU"/>
        </w:rPr>
      </w:pPr>
      <w:r w:rsidRPr="00F556DB">
        <w:rPr>
          <w:rFonts w:ascii="Courier New" w:hAnsi="Courier New" w:cs="Courier New"/>
          <w:sz w:val="28"/>
          <w:szCs w:val="28"/>
          <w:lang w:eastAsia="ru-RU"/>
        </w:rPr>
        <w:t xml:space="preserve">                    </w:t>
      </w:r>
    </w:p>
    <w:p w:rsidR="00A04CF3" w:rsidRPr="00355F61" w:rsidRDefault="00CC655D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В целях повышения качества и обеспечения оптимизации процессов предоставления муниципальных услуг в администрации Ербогаченского муниципального образования, повышения уровня удовлетворенности качеством предоставления муниципальных услуг,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и, руководствуясь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A04CF3" w:rsidRPr="00355F61" w:rsidRDefault="00CC655D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«Выдача разрешени</w:t>
      </w:r>
      <w:r w:rsidR="00A04CF3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="00A04CF3">
        <w:rPr>
          <w:rFonts w:ascii="Times New Roman" w:hAnsi="Times New Roman" w:cs="Times New Roman"/>
          <w:sz w:val="24"/>
          <w:szCs w:val="24"/>
          <w:lang w:eastAsia="ru-RU"/>
        </w:rPr>
        <w:t xml:space="preserve">строительство </w:t>
      </w:r>
      <w:r w:rsidR="00A04CF3">
        <w:rPr>
          <w:rFonts w:ascii="Times New Roman" w:hAnsi="Times New Roman" w:cs="Times New Roman"/>
          <w:sz w:val="24"/>
          <w:szCs w:val="24"/>
        </w:rPr>
        <w:t xml:space="preserve">(за исключением случаев, предусмотренных градостроительным кодексом Российской Федерации, и иными федеральными законами), </w:t>
      </w:r>
      <w:r w:rsidR="00A04CF3" w:rsidRPr="00BB7E13">
        <w:rPr>
          <w:rFonts w:ascii="Times New Roman" w:hAnsi="Times New Roman" w:cs="Times New Roman"/>
          <w:sz w:val="24"/>
          <w:szCs w:val="24"/>
        </w:rPr>
        <w:t>объектов капитального строительства</w:t>
      </w:r>
      <w:r w:rsidR="00A04CF3">
        <w:rPr>
          <w:rFonts w:ascii="Times New Roman" w:hAnsi="Times New Roman" w:cs="Times New Roman"/>
          <w:sz w:val="24"/>
          <w:szCs w:val="24"/>
        </w:rPr>
        <w:t>,</w:t>
      </w:r>
      <w:r w:rsidR="00A04CF3" w:rsidRPr="00BB7E13">
        <w:rPr>
          <w:rFonts w:ascii="Times New Roman" w:hAnsi="Times New Roman" w:cs="Times New Roman"/>
          <w:sz w:val="24"/>
          <w:szCs w:val="24"/>
        </w:rPr>
        <w:t xml:space="preserve"> </w:t>
      </w:r>
      <w:r w:rsidR="00A04CF3"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="00A04CF3" w:rsidRPr="00BB7E13">
        <w:rPr>
          <w:rFonts w:ascii="Times New Roman" w:hAnsi="Times New Roman" w:cs="Times New Roman"/>
          <w:sz w:val="24"/>
          <w:szCs w:val="24"/>
        </w:rPr>
        <w:t>на территории Ербогаченского муниципального образования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» (</w:t>
      </w:r>
      <w:hyperlink r:id="rId7" w:history="1">
        <w:r w:rsidR="00A04CF3" w:rsidRPr="00CC655D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приложение № 1</w:t>
        </w:r>
      </w:hyperlink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A04CF3" w:rsidRPr="00355F61" w:rsidRDefault="00CC655D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A04CF3" w:rsidRPr="00355F61" w:rsidRDefault="00A04CF3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- включить в Реестр муниципальных услуг, предоставляемых администрацией Ербогаченского муниципального образования, муниципальную услугу «Выдача разрешения на </w:t>
      </w:r>
      <w:r>
        <w:rPr>
          <w:rFonts w:ascii="Times New Roman" w:hAnsi="Times New Roman" w:cs="Times New Roman"/>
          <w:sz w:val="24"/>
          <w:szCs w:val="24"/>
        </w:rPr>
        <w:t>строительство</w:t>
      </w:r>
      <w:r w:rsidRPr="00BB7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(за исключением случаев, предусмотренных градостроительным кодексом Российской Федерации, и иными федеральными законами), </w:t>
      </w:r>
      <w:r w:rsidRPr="00BB7E13">
        <w:rPr>
          <w:rFonts w:ascii="Times New Roman" w:hAnsi="Times New Roman" w:cs="Times New Roman"/>
          <w:sz w:val="24"/>
          <w:szCs w:val="24"/>
        </w:rPr>
        <w:t>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7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BB7E13">
        <w:rPr>
          <w:rFonts w:ascii="Times New Roman" w:hAnsi="Times New Roman" w:cs="Times New Roman"/>
          <w:sz w:val="24"/>
          <w:szCs w:val="24"/>
        </w:rPr>
        <w:t>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»;  </w:t>
      </w:r>
    </w:p>
    <w:p w:rsidR="00A04CF3" w:rsidRDefault="00A04CF3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опубликовать настоящее постановление в печатном издании «Ербогаченский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 в информационно-телекоммуникационной сети «Интернет»;</w:t>
      </w:r>
    </w:p>
    <w:p w:rsidR="00A04CF3" w:rsidRPr="00355F61" w:rsidRDefault="00A04CF3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«Выдача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строительство</w:t>
      </w:r>
      <w:r w:rsidRPr="00BB7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(за исключением случаев, предусмотренных градостроительным кодексом Российской Федерации, и иными федеральными законами), </w:t>
      </w:r>
      <w:r w:rsidRPr="00BB7E13">
        <w:rPr>
          <w:rFonts w:ascii="Times New Roman" w:hAnsi="Times New Roman" w:cs="Times New Roman"/>
          <w:sz w:val="24"/>
          <w:szCs w:val="24"/>
        </w:rPr>
        <w:t>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7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BB7E13">
        <w:rPr>
          <w:rFonts w:ascii="Times New Roman" w:hAnsi="Times New Roman" w:cs="Times New Roman"/>
          <w:sz w:val="24"/>
          <w:szCs w:val="24"/>
        </w:rPr>
        <w:t>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реестре госуд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арственных услуг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A04CF3" w:rsidRPr="00355F61" w:rsidRDefault="00CC655D" w:rsidP="00CC6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A04CF3" w:rsidRPr="00355F61">
        <w:rPr>
          <w:rFonts w:ascii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A04CF3" w:rsidRPr="00355F61" w:rsidRDefault="00A04CF3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A04CF3" w:rsidRPr="00355F61" w:rsidRDefault="00A04CF3" w:rsidP="00F8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Глава Ербогаченского </w:t>
      </w:r>
    </w:p>
    <w:p w:rsidR="00A04CF3" w:rsidRPr="00F556DB" w:rsidRDefault="00A04CF3" w:rsidP="00CC6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Е.Н. Дроздова</w:t>
      </w:r>
    </w:p>
    <w:sectPr w:rsidR="00A04CF3" w:rsidRPr="00F556DB" w:rsidSect="008F1CBB">
      <w:headerReference w:type="default" r:id="rId8"/>
      <w:headerReference w:type="first" r:id="rId9"/>
      <w:pgSz w:w="11906" w:h="16838"/>
      <w:pgMar w:top="340" w:right="567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1B" w:rsidRDefault="0057561B" w:rsidP="0053177E">
      <w:pPr>
        <w:spacing w:after="0" w:line="240" w:lineRule="auto"/>
      </w:pPr>
      <w:r>
        <w:separator/>
      </w:r>
    </w:p>
  </w:endnote>
  <w:endnote w:type="continuationSeparator" w:id="0">
    <w:p w:rsidR="0057561B" w:rsidRDefault="0057561B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1B" w:rsidRDefault="0057561B" w:rsidP="0053177E">
      <w:pPr>
        <w:spacing w:after="0" w:line="240" w:lineRule="auto"/>
      </w:pPr>
      <w:r>
        <w:separator/>
      </w:r>
    </w:p>
  </w:footnote>
  <w:footnote w:type="continuationSeparator" w:id="0">
    <w:p w:rsidR="0057561B" w:rsidRDefault="0057561B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CF3" w:rsidRPr="00110F1B" w:rsidRDefault="00A04CF3" w:rsidP="00110F1B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916C4C">
      <w:rPr>
        <w:rFonts w:ascii="Times New Roman" w:hAnsi="Times New Roman" w:cs="Times New Roman"/>
        <w:sz w:val="24"/>
        <w:szCs w:val="24"/>
      </w:rPr>
      <w:fldChar w:fldCharType="begin"/>
    </w:r>
    <w:r w:rsidRPr="00916C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16C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16C4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CF3" w:rsidRPr="00F06239" w:rsidRDefault="00A04CF3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34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183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13386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392F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561B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986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1CBB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6C4C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81D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4CF3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3511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473CA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B80"/>
    <w:rsid w:val="00BA5F5F"/>
    <w:rsid w:val="00BA6F49"/>
    <w:rsid w:val="00BA79C2"/>
    <w:rsid w:val="00BB098F"/>
    <w:rsid w:val="00BB2E53"/>
    <w:rsid w:val="00BB30BC"/>
    <w:rsid w:val="00BB7CD6"/>
    <w:rsid w:val="00BB7E13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655D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462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239"/>
    <w:rsid w:val="00F06AD5"/>
    <w:rsid w:val="00F06DDE"/>
    <w:rsid w:val="00F11924"/>
    <w:rsid w:val="00F12222"/>
    <w:rsid w:val="00F13A70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14E8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2AEC9"/>
  <w15:docId w15:val="{909538C1-4D4C-4486-BC17-2783B8A9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791A"/>
  </w:style>
  <w:style w:type="character" w:styleId="a5">
    <w:name w:val="Hyperlink"/>
    <w:uiPriority w:val="99"/>
    <w:rsid w:val="0062791A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1843C1"/>
    <w:pPr>
      <w:ind w:left="720"/>
    </w:pPr>
  </w:style>
  <w:style w:type="character" w:customStyle="1" w:styleId="ConsPlusNormal">
    <w:name w:val="ConsPlusNormal Знак"/>
    <w:link w:val="ConsPlusNormal0"/>
    <w:uiPriority w:val="99"/>
    <w:locked/>
    <w:rsid w:val="00900E6D"/>
    <w:rPr>
      <w:rFonts w:ascii="Arial" w:hAnsi="Arial" w:cs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900E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semiHidden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10F1B"/>
  </w:style>
  <w:style w:type="paragraph" w:customStyle="1" w:styleId="ConsPlusNonformat">
    <w:name w:val="ConsPlusNonformat"/>
    <w:uiPriority w:val="99"/>
    <w:rsid w:val="00227B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uiPriority w:val="99"/>
    <w:rsid w:val="003E7E2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character" w:customStyle="1" w:styleId="apple-converted-space">
    <w:name w:val="apple-converted-space"/>
    <w:basedOn w:val="a0"/>
    <w:uiPriority w:val="99"/>
    <w:rsid w:val="003E7E23"/>
  </w:style>
  <w:style w:type="paragraph" w:styleId="a9">
    <w:name w:val="Balloon Text"/>
    <w:basedOn w:val="a"/>
    <w:link w:val="aa"/>
    <w:uiPriority w:val="99"/>
    <w:semiHidden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C073E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99"/>
    <w:rsid w:val="002E2B60"/>
    <w:rPr>
      <w:rFonts w:cs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2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6-02-08-234843419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471</Words>
  <Characters>2689</Characters>
  <Application>Microsoft Office Word</Application>
  <DocSecurity>0</DocSecurity>
  <Lines>22</Lines>
  <Paragraphs>6</Paragraphs>
  <ScaleCrop>false</ScaleCrop>
  <Company>Microsoft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24</cp:revision>
  <cp:lastPrinted>2015-07-02T08:37:00Z</cp:lastPrinted>
  <dcterms:created xsi:type="dcterms:W3CDTF">2015-01-14T07:11:00Z</dcterms:created>
  <dcterms:modified xsi:type="dcterms:W3CDTF">2016-02-08T08:41:00Z</dcterms:modified>
</cp:coreProperties>
</file>