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AE3" w:rsidRPr="00301688" w:rsidRDefault="00337AE3" w:rsidP="00337AE3">
      <w:pPr>
        <w:jc w:val="right"/>
        <w:rPr>
          <w:sz w:val="20"/>
          <w:szCs w:val="20"/>
        </w:rPr>
      </w:pPr>
      <w:r w:rsidRPr="00301688">
        <w:rPr>
          <w:sz w:val="20"/>
          <w:szCs w:val="20"/>
        </w:rPr>
        <w:t>Приложение № 1</w:t>
      </w:r>
    </w:p>
    <w:p w:rsidR="00337AE3" w:rsidRDefault="00337AE3" w:rsidP="00337AE3">
      <w:pPr>
        <w:jc w:val="right"/>
        <w:rPr>
          <w:sz w:val="20"/>
          <w:szCs w:val="20"/>
        </w:rPr>
      </w:pPr>
      <w:proofErr w:type="gramStart"/>
      <w:r w:rsidRPr="00301688">
        <w:rPr>
          <w:sz w:val="20"/>
          <w:szCs w:val="20"/>
        </w:rPr>
        <w:t>к</w:t>
      </w:r>
      <w:proofErr w:type="gramEnd"/>
      <w:r w:rsidRPr="00301688">
        <w:rPr>
          <w:sz w:val="20"/>
          <w:szCs w:val="20"/>
        </w:rPr>
        <w:t xml:space="preserve"> решению Думы </w:t>
      </w:r>
      <w:proofErr w:type="spellStart"/>
      <w:r w:rsidRPr="00301688">
        <w:rPr>
          <w:sz w:val="20"/>
          <w:szCs w:val="20"/>
        </w:rPr>
        <w:t>Ербогаченского</w:t>
      </w:r>
      <w:proofErr w:type="spellEnd"/>
      <w:r w:rsidRPr="00301688">
        <w:rPr>
          <w:sz w:val="20"/>
          <w:szCs w:val="20"/>
        </w:rPr>
        <w:t xml:space="preserve"> муниципального образования</w:t>
      </w:r>
    </w:p>
    <w:p w:rsidR="00337AE3" w:rsidRDefault="00337AE3" w:rsidP="00337AE3">
      <w:pPr>
        <w:jc w:val="right"/>
        <w:rPr>
          <w:sz w:val="20"/>
          <w:szCs w:val="20"/>
        </w:rPr>
      </w:pPr>
      <w:r w:rsidRPr="00301688">
        <w:rPr>
          <w:sz w:val="20"/>
          <w:szCs w:val="20"/>
        </w:rPr>
        <w:t xml:space="preserve">"О бюджете </w:t>
      </w:r>
      <w:proofErr w:type="spellStart"/>
      <w:r w:rsidRPr="00301688">
        <w:rPr>
          <w:sz w:val="20"/>
          <w:szCs w:val="20"/>
        </w:rPr>
        <w:t>Ербогаченского</w:t>
      </w:r>
      <w:proofErr w:type="spellEnd"/>
      <w:r w:rsidRPr="00301688">
        <w:rPr>
          <w:sz w:val="20"/>
          <w:szCs w:val="20"/>
        </w:rPr>
        <w:t xml:space="preserve"> муниципального образования на 2013 год                                                                                                                                                                 и на плановый период 2014 и 2015 годов"</w:t>
      </w:r>
    </w:p>
    <w:p w:rsidR="00337AE3" w:rsidRDefault="00337AE3" w:rsidP="00337AE3">
      <w:pPr>
        <w:jc w:val="right"/>
        <w:rPr>
          <w:sz w:val="20"/>
          <w:szCs w:val="20"/>
        </w:rPr>
      </w:pPr>
      <w:proofErr w:type="gramStart"/>
      <w:r w:rsidRPr="00301688">
        <w:rPr>
          <w:sz w:val="20"/>
          <w:szCs w:val="20"/>
        </w:rPr>
        <w:t>от</w:t>
      </w:r>
      <w:proofErr w:type="gramEnd"/>
      <w:r w:rsidRPr="00301688">
        <w:rPr>
          <w:sz w:val="20"/>
          <w:szCs w:val="20"/>
        </w:rPr>
        <w:t xml:space="preserve"> 10 октября 2013 года  №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13/2</w:t>
      </w:r>
    </w:p>
    <w:p w:rsidR="00337AE3" w:rsidRDefault="00337AE3" w:rsidP="00337AE3">
      <w:pPr>
        <w:jc w:val="right"/>
        <w:rPr>
          <w:sz w:val="20"/>
          <w:szCs w:val="20"/>
        </w:rPr>
      </w:pPr>
    </w:p>
    <w:p w:rsidR="00337AE3" w:rsidRDefault="00337AE3" w:rsidP="00337AE3">
      <w:pPr>
        <w:jc w:val="center"/>
        <w:rPr>
          <w:b/>
        </w:rPr>
      </w:pPr>
      <w:r w:rsidRPr="00301688">
        <w:rPr>
          <w:b/>
        </w:rPr>
        <w:t xml:space="preserve">Прогнозируемые доходы бюджета </w:t>
      </w:r>
    </w:p>
    <w:p w:rsidR="00337AE3" w:rsidRDefault="00337AE3" w:rsidP="00337AE3">
      <w:pPr>
        <w:jc w:val="center"/>
        <w:rPr>
          <w:b/>
        </w:rPr>
      </w:pPr>
      <w:proofErr w:type="spellStart"/>
      <w:r w:rsidRPr="00301688">
        <w:rPr>
          <w:b/>
        </w:rPr>
        <w:t>Ербогаченского</w:t>
      </w:r>
      <w:proofErr w:type="spellEnd"/>
      <w:r w:rsidRPr="00301688">
        <w:rPr>
          <w:b/>
        </w:rPr>
        <w:t xml:space="preserve"> муниципального образования на 2013 год</w:t>
      </w:r>
    </w:p>
    <w:p w:rsidR="00337AE3" w:rsidRDefault="00337AE3" w:rsidP="00337AE3">
      <w:pPr>
        <w:jc w:val="center"/>
        <w:rPr>
          <w:b/>
        </w:rPr>
      </w:pPr>
    </w:p>
    <w:p w:rsidR="00337AE3" w:rsidRDefault="00337AE3" w:rsidP="00337AE3">
      <w:pPr>
        <w:jc w:val="right"/>
        <w:rPr>
          <w:sz w:val="20"/>
          <w:szCs w:val="20"/>
        </w:rPr>
      </w:pPr>
      <w:r>
        <w:rPr>
          <w:sz w:val="20"/>
          <w:szCs w:val="20"/>
        </w:rPr>
        <w:t>руб.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4815"/>
        <w:gridCol w:w="2693"/>
        <w:gridCol w:w="2126"/>
      </w:tblGrid>
      <w:tr w:rsidR="00337AE3" w:rsidRPr="00301688" w:rsidTr="002B1419">
        <w:trPr>
          <w:trHeight w:val="96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Код                                                                       бюджетной классификации Российской Федерации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337AE3" w:rsidRPr="00301688" w:rsidTr="002B1419">
        <w:trPr>
          <w:trHeight w:val="49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u w:val="single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u w:val="single"/>
                <w:lang w:eastAsia="ru-RU"/>
              </w:rPr>
              <w:t>000 1 00 00000 00 0000 000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17 360 100,00</w:t>
            </w:r>
          </w:p>
        </w:tc>
      </w:tr>
      <w:tr w:rsidR="00337AE3" w:rsidRPr="00301688" w:rsidTr="002B1419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182 1 01 00000 00 0000 000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16 430 400,00</w:t>
            </w:r>
          </w:p>
        </w:tc>
      </w:tr>
      <w:tr w:rsidR="00337AE3" w:rsidRPr="00301688" w:rsidTr="002B1419">
        <w:trPr>
          <w:trHeight w:val="49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182 1 01 02000 01 0000 110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16 430 400,00</w:t>
            </w:r>
          </w:p>
        </w:tc>
      </w:tr>
      <w:tr w:rsidR="00337AE3" w:rsidRPr="00301688" w:rsidTr="002B1419">
        <w:trPr>
          <w:trHeight w:val="1215"/>
        </w:trPr>
        <w:tc>
          <w:tcPr>
            <w:tcW w:w="48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182 1 01 02010 01 0000 110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16 179 000,00</w:t>
            </w:r>
          </w:p>
        </w:tc>
      </w:tr>
      <w:tr w:rsidR="00337AE3" w:rsidRPr="00301688" w:rsidTr="002B1419">
        <w:trPr>
          <w:trHeight w:val="178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 227 Налогового кодекса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182 1 01 02020 01 0000 110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221 400,00</w:t>
            </w:r>
          </w:p>
        </w:tc>
      </w:tr>
      <w:tr w:rsidR="00337AE3" w:rsidRPr="00301688" w:rsidTr="002B1419">
        <w:trPr>
          <w:trHeight w:val="9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182 1 01 02030 01 0000 110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301688">
              <w:rPr>
                <w:rFonts w:ascii="Arial CYR" w:hAnsi="Arial CYR" w:cs="Arial CYR"/>
                <w:sz w:val="20"/>
                <w:szCs w:val="20"/>
                <w:lang w:eastAsia="ru-RU"/>
              </w:rPr>
              <w:t>30000</w:t>
            </w:r>
          </w:p>
        </w:tc>
      </w:tr>
      <w:tr w:rsidR="00337AE3" w:rsidRPr="00301688" w:rsidTr="002B1419">
        <w:trPr>
          <w:trHeight w:val="49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182 1 06 00000 00 0000 000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520 000,00</w:t>
            </w:r>
          </w:p>
        </w:tc>
      </w:tr>
      <w:tr w:rsidR="00337AE3" w:rsidRPr="00301688" w:rsidTr="002B1419">
        <w:trPr>
          <w:trHeight w:val="48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Налог на имущество физических лиц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182 1 06 01000 00 0000 110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100 000,00</w:t>
            </w:r>
          </w:p>
        </w:tc>
      </w:tr>
      <w:tr w:rsidR="00337AE3" w:rsidRPr="00301688" w:rsidTr="002B1419">
        <w:trPr>
          <w:trHeight w:val="78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182 1 06 01030 10 0000 110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100 000,00</w:t>
            </w:r>
          </w:p>
        </w:tc>
      </w:tr>
      <w:tr w:rsidR="00337AE3" w:rsidRPr="00301688" w:rsidTr="002B1419">
        <w:trPr>
          <w:trHeight w:val="48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Земельный налог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182 1 06 06000 00 0000 110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420 000,00</w:t>
            </w:r>
          </w:p>
        </w:tc>
      </w:tr>
      <w:tr w:rsidR="00337AE3" w:rsidRPr="00301688" w:rsidTr="002B1419">
        <w:trPr>
          <w:trHeight w:val="117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Земельный налог, взимаемый по ставкам, установленным в соответствии с подпунктом 1 пункта 1 статьи 394 Налогового Кодекса РФ и применяемым к объектам налогообложения, расположенным в границах поселений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182 1 06 06013 10 0000 110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150 000,00</w:t>
            </w:r>
          </w:p>
        </w:tc>
      </w:tr>
      <w:tr w:rsidR="00337AE3" w:rsidRPr="00301688" w:rsidTr="002B1419">
        <w:trPr>
          <w:trHeight w:val="123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Земельный налог, взимаемый по ставкам, установленным в соответствии с подпунктом 2 пункта 1 статьи 394 Налогового Кодекса РФ и применяемым к объектам налогообложения, расположенным в границах поселений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182 1 06 06023 10 0000 110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270 000,00</w:t>
            </w:r>
          </w:p>
        </w:tc>
      </w:tr>
      <w:tr w:rsidR="00337AE3" w:rsidRPr="00301688" w:rsidTr="002B1419">
        <w:trPr>
          <w:trHeight w:val="58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ГОСУДАРСТВЕННАЯ ПОШЛИНА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911 1 08 00000 00 0000 000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150 000,00</w:t>
            </w:r>
          </w:p>
        </w:tc>
      </w:tr>
      <w:tr w:rsidR="00337AE3" w:rsidRPr="00301688" w:rsidTr="002B1419">
        <w:trPr>
          <w:trHeight w:val="103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911 1 08 04000 01 0000 110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150 000,00</w:t>
            </w:r>
          </w:p>
        </w:tc>
      </w:tr>
      <w:tr w:rsidR="00337AE3" w:rsidRPr="00301688" w:rsidTr="002B1419">
        <w:trPr>
          <w:trHeight w:val="160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911 1 08 04020 01 0000 110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105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182 1 09 00000 00 0000 000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87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Земельный налог (по обязательствам, возникшим до 1 января 2006 года), мобилизуемый на территориях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182 1 09 04053 10 0000 110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78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911 1 11 00000 00 0000 000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130 000,00</w:t>
            </w:r>
          </w:p>
        </w:tc>
      </w:tr>
      <w:tr w:rsidR="00337AE3" w:rsidRPr="00301688" w:rsidTr="002B1419">
        <w:trPr>
          <w:trHeight w:val="1500"/>
        </w:trPr>
        <w:tc>
          <w:tcPr>
            <w:tcW w:w="48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911 1 11 05000 00 0000 120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154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911 1 11 05013 10 0000 120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12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911 1 11 05025 10 0000 120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115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911 1 11 05035 10 0000 120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14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911 1 11 09045 10 0000 120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130 000,00</w:t>
            </w:r>
          </w:p>
        </w:tc>
      </w:tr>
      <w:tr w:rsidR="00337AE3" w:rsidRPr="00301688" w:rsidTr="002B1419">
        <w:trPr>
          <w:trHeight w:val="75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911 1 13 00000 00 0000 000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911 1 13 01995 10 0000 130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911 1 13 02065 10 0000 130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435"/>
        </w:trPr>
        <w:tc>
          <w:tcPr>
            <w:tcW w:w="48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911 1 14 00000 00 0000 000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3 000,00</w:t>
            </w:r>
          </w:p>
        </w:tc>
      </w:tr>
      <w:tr w:rsidR="00337AE3" w:rsidRPr="00301688" w:rsidTr="002B1419">
        <w:trPr>
          <w:trHeight w:val="4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Доходы от продажи квартир, находящихся в собственности поселений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911 1 14 01050 10 0000 410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37AE3" w:rsidRPr="00301688" w:rsidTr="002B1419">
        <w:trPr>
          <w:trHeight w:val="14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911 1 14 02053 10 0000 410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37AE3" w:rsidRPr="00301688" w:rsidTr="002B1419">
        <w:trPr>
          <w:trHeight w:val="1560"/>
        </w:trPr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911 1 14 02053 10 0000 440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37AE3" w:rsidRPr="00301688" w:rsidTr="002B1419">
        <w:trPr>
          <w:trHeight w:val="8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поселений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913 1 14 06013 10 0000 430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3 000,00</w:t>
            </w:r>
          </w:p>
        </w:tc>
      </w:tr>
      <w:tr w:rsidR="00337AE3" w:rsidRPr="00301688" w:rsidTr="002B1419">
        <w:trPr>
          <w:trHeight w:val="90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911 1 14 06025 10 0000 430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37AE3" w:rsidRPr="00301688" w:rsidTr="002B1419">
        <w:trPr>
          <w:trHeight w:val="46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37AE3" w:rsidRPr="00301688" w:rsidTr="002B1419">
        <w:trPr>
          <w:trHeight w:val="40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Денежные взыскания (штрафы) за нарушение бюджетного законодательства РФ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911 1 16 18000 00 0000 140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37AE3" w:rsidRPr="00301688" w:rsidTr="002B1419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Денежные взыскания (штрафы) за нарушение бюджетного законодательства (в части бюджетов поселений)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911 1 16 18050 10 0000 140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37AE3" w:rsidRPr="00301688" w:rsidTr="002B1419">
        <w:trPr>
          <w:trHeight w:val="10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911 1 16 33050 10 0000 140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37AE3" w:rsidRPr="00301688" w:rsidTr="002B1419">
        <w:trPr>
          <w:trHeight w:val="78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Прочие поступления от денежных взысканий (штрафов) и иных сумм в возмещение ущерба, зачисляемые в бюджеты поселений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911 1 16 90050 10 0000 140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37AE3" w:rsidRPr="00301688" w:rsidTr="002B1419">
        <w:trPr>
          <w:trHeight w:val="37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126 700,00</w:t>
            </w:r>
          </w:p>
        </w:tc>
      </w:tr>
      <w:tr w:rsidR="00337AE3" w:rsidRPr="00301688" w:rsidTr="002B1419">
        <w:trPr>
          <w:trHeight w:val="37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Невыясненные поступления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911 1 17 01000 00 0000 180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37AE3" w:rsidRPr="00301688" w:rsidTr="002B1419">
        <w:trPr>
          <w:trHeight w:val="36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Невыясненные поступления, зачисляемые в бюджеты поселений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911 1 17 01050 10 0000 180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37AE3" w:rsidRPr="00301688" w:rsidTr="002B1419">
        <w:trPr>
          <w:trHeight w:val="49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911 1 17 05000 00 0000 180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126 700,00</w:t>
            </w:r>
          </w:p>
        </w:tc>
      </w:tr>
      <w:tr w:rsidR="00337AE3" w:rsidRPr="00301688" w:rsidTr="002B1419">
        <w:trPr>
          <w:trHeight w:val="40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Прочие неналоговые доходы бюджетов поселений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911 1 17 05050 10 0000 180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126 700,00</w:t>
            </w:r>
          </w:p>
        </w:tc>
      </w:tr>
      <w:tr w:rsidR="00337AE3" w:rsidRPr="00301688" w:rsidTr="002B1419">
        <w:trPr>
          <w:trHeight w:val="40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u w:val="single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u w:val="single"/>
                <w:lang w:eastAsia="ru-RU"/>
              </w:rPr>
              <w:t>000 2 00 00000 00 0000 000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8 483 600,00</w:t>
            </w:r>
          </w:p>
        </w:tc>
      </w:tr>
      <w:tr w:rsidR="00337AE3" w:rsidRPr="00301688" w:rsidTr="002B1419">
        <w:trPr>
          <w:trHeight w:val="73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911 2 02 00000 00 0000 000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8 483 600,00</w:t>
            </w:r>
          </w:p>
        </w:tc>
      </w:tr>
      <w:tr w:rsidR="00337AE3" w:rsidRPr="00301688" w:rsidTr="002B1419">
        <w:trPr>
          <w:trHeight w:val="40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Дотации бюджетам субъектов Российской Федерации и муниципальных образований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911 2 02 01000 00 0000 151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158 000,00</w:t>
            </w:r>
          </w:p>
        </w:tc>
      </w:tr>
      <w:tr w:rsidR="00337AE3" w:rsidRPr="00301688" w:rsidTr="002B1419">
        <w:trPr>
          <w:trHeight w:val="7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Дотации бюджетам поселений на выравнивание бюджетной обеспеченности (область)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911 2 02 01001 10 0000 151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158 000,00</w:t>
            </w:r>
          </w:p>
        </w:tc>
      </w:tr>
      <w:tr w:rsidR="00337AE3" w:rsidRPr="00301688" w:rsidTr="002B1419">
        <w:trPr>
          <w:trHeight w:val="82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 xml:space="preserve">Дотации бюджетам поселений на поддержку мер по обеспечению сбалансированности бюджетов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911 2 02 01003 10 0000 151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37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Прочие дотации бюджетам поселений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911 2 02 01999 10 0000 151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337AE3" w:rsidRPr="00301688" w:rsidTr="002B1419">
        <w:trPr>
          <w:trHeight w:val="75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000 2 02 02000 00 0000 151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6 071 200,00</w:t>
            </w:r>
          </w:p>
        </w:tc>
      </w:tr>
      <w:tr w:rsidR="00337AE3" w:rsidRPr="00301688" w:rsidTr="002B1419">
        <w:trPr>
          <w:trHeight w:val="108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Прочие субсидии бюджетам поселений (ДЦП "Развитие автомобильных дорог общего пользования регионального или межмуниципального значения и местного значения в Иркутской области на 2011-2014гг.")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911 2 02 02999 10 0000 151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941 000,00</w:t>
            </w:r>
          </w:p>
        </w:tc>
      </w:tr>
      <w:tr w:rsidR="00337AE3" w:rsidRPr="00301688" w:rsidTr="002B1419">
        <w:trPr>
          <w:trHeight w:val="7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Прочие субсидии бюджетам поселений (Реализация мероприятий перечня проектов народных инициатив)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911 2 02 02999 10 0000 151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1 105 900,00</w:t>
            </w:r>
          </w:p>
        </w:tc>
      </w:tr>
      <w:tr w:rsidR="00337AE3" w:rsidRPr="00301688" w:rsidTr="002B1419">
        <w:trPr>
          <w:trHeight w:val="108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Субсидии бюджетам поселений на бюджетные инвестиции для модернизации объектов коммунальной инфраструктуры (ДЦП "Модернизация объектов коммунальной инфраструктуры Иркутской области на 2011-2012 годы")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911 2 02 02078 10 0000 151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4 024 300,00</w:t>
            </w:r>
          </w:p>
        </w:tc>
      </w:tr>
      <w:tr w:rsidR="00337AE3" w:rsidRPr="00301688" w:rsidTr="002B1419">
        <w:trPr>
          <w:trHeight w:val="75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000 2 02 03000 00 0000 151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335 400,00</w:t>
            </w:r>
          </w:p>
        </w:tc>
      </w:tr>
      <w:tr w:rsidR="00337AE3" w:rsidRPr="00301688" w:rsidTr="002B1419">
        <w:trPr>
          <w:trHeight w:val="87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911 2 02 03015 10 0000 151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287 500,00</w:t>
            </w:r>
          </w:p>
        </w:tc>
      </w:tr>
      <w:tr w:rsidR="00337AE3" w:rsidRPr="00301688" w:rsidTr="002B1419">
        <w:trPr>
          <w:trHeight w:val="90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911 2 02 03024 10 0000 151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47 900,00</w:t>
            </w:r>
          </w:p>
        </w:tc>
      </w:tr>
      <w:tr w:rsidR="00337AE3" w:rsidRPr="00301688" w:rsidTr="002B1419">
        <w:trPr>
          <w:trHeight w:val="37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Прочие субвенции бюджетам поселений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911 2 02 03999 10 0000 151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37AE3" w:rsidRPr="00301688" w:rsidTr="002B1419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000 2 02 04000 00 0000 151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1 919 000,00</w:t>
            </w:r>
          </w:p>
        </w:tc>
      </w:tr>
      <w:tr w:rsidR="00337AE3" w:rsidRPr="00301688" w:rsidTr="002B1419">
        <w:trPr>
          <w:trHeight w:val="124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01688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Прочие межбюджетные трансферты, передаваемые бюджетам поселений (в целях финансовой поддержки муниципальных образований Иркутской области, осуществляющих эффективное управление бюджетными средствами)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911 2 02 04999 10 0000 151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1 919 000,00</w:t>
            </w:r>
          </w:p>
        </w:tc>
      </w:tr>
      <w:tr w:rsidR="00337AE3" w:rsidRPr="00301688" w:rsidTr="002B1419">
        <w:trPr>
          <w:trHeight w:val="45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25 843 700,00</w:t>
            </w:r>
          </w:p>
        </w:tc>
      </w:tr>
    </w:tbl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pStyle w:val="a5"/>
        <w:spacing w:after="0"/>
      </w:pPr>
      <w:r>
        <w:t xml:space="preserve">Глава </w:t>
      </w:r>
      <w:proofErr w:type="spellStart"/>
      <w:r>
        <w:t>Ербогаченского</w:t>
      </w:r>
      <w:proofErr w:type="spellEnd"/>
    </w:p>
    <w:p w:rsidR="00337AE3" w:rsidRDefault="00337AE3" w:rsidP="00337AE3">
      <w:proofErr w:type="gramStart"/>
      <w:r>
        <w:t>муниципального</w:t>
      </w:r>
      <w:proofErr w:type="gramEnd"/>
      <w:r>
        <w:t xml:space="preserve"> образования                                                                               Е.Н. Дроздова</w:t>
      </w:r>
    </w:p>
    <w:p w:rsidR="00337AE3" w:rsidRDefault="00337AE3" w:rsidP="00337AE3"/>
    <w:p w:rsidR="00337AE3" w:rsidRDefault="00337AE3" w:rsidP="00337AE3"/>
    <w:p w:rsidR="00337AE3" w:rsidRDefault="00337AE3" w:rsidP="00337AE3"/>
    <w:p w:rsidR="00337AE3" w:rsidRDefault="00337AE3" w:rsidP="00337AE3"/>
    <w:p w:rsidR="00337AE3" w:rsidRDefault="00337AE3" w:rsidP="00337AE3"/>
    <w:p w:rsidR="00337AE3" w:rsidRDefault="00337AE3" w:rsidP="00337AE3"/>
    <w:p w:rsidR="00337AE3" w:rsidRDefault="00337AE3" w:rsidP="00337AE3"/>
    <w:p w:rsidR="00337AE3" w:rsidRDefault="00337AE3" w:rsidP="00337AE3"/>
    <w:p w:rsidR="00337AE3" w:rsidRDefault="00337AE3" w:rsidP="00337AE3"/>
    <w:p w:rsidR="00337AE3" w:rsidRDefault="00337AE3" w:rsidP="00337AE3"/>
    <w:p w:rsidR="00337AE3" w:rsidRDefault="00337AE3" w:rsidP="00337AE3"/>
    <w:p w:rsidR="00337AE3" w:rsidRDefault="00337AE3" w:rsidP="00337AE3"/>
    <w:p w:rsidR="00337AE3" w:rsidRDefault="00337AE3" w:rsidP="00337AE3"/>
    <w:p w:rsidR="00337AE3" w:rsidRDefault="00337AE3" w:rsidP="00337AE3">
      <w:pPr>
        <w:jc w:val="right"/>
        <w:rPr>
          <w:sz w:val="20"/>
          <w:szCs w:val="20"/>
        </w:rPr>
      </w:pPr>
    </w:p>
    <w:p w:rsidR="00337AE3" w:rsidRPr="00301688" w:rsidRDefault="00337AE3" w:rsidP="00337AE3">
      <w:pPr>
        <w:jc w:val="right"/>
        <w:rPr>
          <w:sz w:val="20"/>
          <w:szCs w:val="20"/>
        </w:rPr>
      </w:pPr>
      <w:r w:rsidRPr="00301688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5</w:t>
      </w:r>
    </w:p>
    <w:p w:rsidR="00337AE3" w:rsidRDefault="00337AE3" w:rsidP="00337AE3">
      <w:pPr>
        <w:jc w:val="right"/>
        <w:rPr>
          <w:sz w:val="20"/>
          <w:szCs w:val="20"/>
        </w:rPr>
      </w:pPr>
      <w:proofErr w:type="gramStart"/>
      <w:r w:rsidRPr="00301688">
        <w:rPr>
          <w:sz w:val="20"/>
          <w:szCs w:val="20"/>
        </w:rPr>
        <w:t>к</w:t>
      </w:r>
      <w:proofErr w:type="gramEnd"/>
      <w:r w:rsidRPr="00301688">
        <w:rPr>
          <w:sz w:val="20"/>
          <w:szCs w:val="20"/>
        </w:rPr>
        <w:t xml:space="preserve"> решению Думы </w:t>
      </w:r>
      <w:proofErr w:type="spellStart"/>
      <w:r w:rsidRPr="00301688">
        <w:rPr>
          <w:sz w:val="20"/>
          <w:szCs w:val="20"/>
        </w:rPr>
        <w:t>Ербогаченского</w:t>
      </w:r>
      <w:proofErr w:type="spellEnd"/>
      <w:r w:rsidRPr="00301688">
        <w:rPr>
          <w:sz w:val="20"/>
          <w:szCs w:val="20"/>
        </w:rPr>
        <w:t xml:space="preserve"> муниципального образования</w:t>
      </w:r>
    </w:p>
    <w:p w:rsidR="00337AE3" w:rsidRDefault="00337AE3" w:rsidP="00337AE3">
      <w:pPr>
        <w:jc w:val="right"/>
        <w:rPr>
          <w:sz w:val="20"/>
          <w:szCs w:val="20"/>
        </w:rPr>
      </w:pPr>
      <w:r w:rsidRPr="00301688">
        <w:rPr>
          <w:sz w:val="20"/>
          <w:szCs w:val="20"/>
        </w:rPr>
        <w:t xml:space="preserve">"О бюджете </w:t>
      </w:r>
      <w:proofErr w:type="spellStart"/>
      <w:r w:rsidRPr="00301688">
        <w:rPr>
          <w:sz w:val="20"/>
          <w:szCs w:val="20"/>
        </w:rPr>
        <w:t>Ербогаченского</w:t>
      </w:r>
      <w:proofErr w:type="spellEnd"/>
      <w:r w:rsidRPr="00301688">
        <w:rPr>
          <w:sz w:val="20"/>
          <w:szCs w:val="20"/>
        </w:rPr>
        <w:t xml:space="preserve"> муниципального образования на 2013 год                                                                                                                                                                 и на плановый период 2014 и 2015 годов"</w:t>
      </w:r>
    </w:p>
    <w:p w:rsidR="00337AE3" w:rsidRDefault="00337AE3" w:rsidP="00337AE3">
      <w:pPr>
        <w:pStyle w:val="a5"/>
        <w:spacing w:after="0"/>
        <w:jc w:val="right"/>
      </w:pPr>
      <w:proofErr w:type="gramStart"/>
      <w:r w:rsidRPr="00301688">
        <w:rPr>
          <w:sz w:val="20"/>
          <w:szCs w:val="20"/>
        </w:rPr>
        <w:t>от</w:t>
      </w:r>
      <w:proofErr w:type="gramEnd"/>
      <w:r w:rsidRPr="00301688">
        <w:rPr>
          <w:sz w:val="20"/>
          <w:szCs w:val="20"/>
        </w:rPr>
        <w:t xml:space="preserve"> 10 октября 2013 года  №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13/2</w:t>
      </w:r>
    </w:p>
    <w:p w:rsidR="00337AE3" w:rsidRDefault="00337AE3" w:rsidP="00337AE3">
      <w:pPr>
        <w:pStyle w:val="a5"/>
        <w:spacing w:after="0"/>
      </w:pPr>
    </w:p>
    <w:p w:rsidR="00337AE3" w:rsidRDefault="00337AE3" w:rsidP="00337AE3">
      <w:pPr>
        <w:jc w:val="center"/>
        <w:rPr>
          <w:b/>
        </w:rPr>
      </w:pPr>
      <w:r w:rsidRPr="00301688">
        <w:rPr>
          <w:b/>
        </w:rPr>
        <w:t>РАСПРЕДЕЛЕНИЕ БЮДЖЕТНЫХ АССИГНОВАНИЙ ПО РАЗДЕЛАМ И ПОДРАЗДЕЛАМ КЛАССИФИКАЦИИ РАСХОДОВ БЮДЖЕТОВ НА 2013 ГОД</w:t>
      </w:r>
    </w:p>
    <w:p w:rsidR="00337AE3" w:rsidRDefault="00337AE3" w:rsidP="00337AE3">
      <w:pPr>
        <w:jc w:val="center"/>
        <w:rPr>
          <w:b/>
        </w:rPr>
      </w:pPr>
    </w:p>
    <w:p w:rsidR="00337AE3" w:rsidRDefault="00337AE3" w:rsidP="00337AE3">
      <w:pPr>
        <w:jc w:val="right"/>
        <w:rPr>
          <w:sz w:val="20"/>
          <w:szCs w:val="20"/>
        </w:rPr>
      </w:pPr>
      <w:r>
        <w:rPr>
          <w:sz w:val="20"/>
          <w:szCs w:val="20"/>
        </w:rPr>
        <w:t>руб.</w:t>
      </w:r>
    </w:p>
    <w:tbl>
      <w:tblPr>
        <w:tblW w:w="953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6830"/>
        <w:gridCol w:w="1880"/>
      </w:tblGrid>
      <w:tr w:rsidR="00337AE3" w:rsidRPr="00301688" w:rsidTr="002B1419">
        <w:trPr>
          <w:trHeight w:val="73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01688">
              <w:rPr>
                <w:b/>
                <w:bCs/>
                <w:sz w:val="20"/>
                <w:szCs w:val="20"/>
                <w:lang w:eastAsia="ru-RU"/>
              </w:rPr>
              <w:t>Пз</w:t>
            </w:r>
            <w:proofErr w:type="spellEnd"/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Сумма   </w:t>
            </w:r>
          </w:p>
        </w:tc>
      </w:tr>
      <w:tr w:rsidR="00337AE3" w:rsidRPr="00301688" w:rsidTr="002B1419">
        <w:trPr>
          <w:trHeight w:val="40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830" w:type="dxa"/>
            <w:shd w:val="clear" w:color="auto" w:fill="auto"/>
            <w:vAlign w:val="bottom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16 052 789,02</w:t>
            </w:r>
          </w:p>
        </w:tc>
      </w:tr>
      <w:tr w:rsidR="00337AE3" w:rsidRPr="00301688" w:rsidTr="002B1419">
        <w:trPr>
          <w:trHeight w:val="510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30" w:type="dxa"/>
            <w:shd w:val="clear" w:color="auto" w:fill="auto"/>
            <w:vAlign w:val="bottom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1 817 145,00</w:t>
            </w:r>
          </w:p>
        </w:tc>
      </w:tr>
      <w:tr w:rsidR="00337AE3" w:rsidRPr="00301688" w:rsidTr="002B1419">
        <w:trPr>
          <w:trHeight w:val="510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54 000,00</w:t>
            </w:r>
          </w:p>
        </w:tc>
      </w:tr>
      <w:tr w:rsidR="00337AE3" w:rsidRPr="00301688" w:rsidTr="002B1419">
        <w:trPr>
          <w:trHeight w:val="76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30" w:type="dxa"/>
            <w:shd w:val="clear" w:color="auto" w:fill="auto"/>
            <w:vAlign w:val="bottom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14 131 644,02</w:t>
            </w:r>
          </w:p>
        </w:tc>
      </w:tr>
      <w:tr w:rsidR="00337AE3" w:rsidRPr="00301688" w:rsidTr="002B1419">
        <w:trPr>
          <w:trHeight w:val="25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830" w:type="dxa"/>
            <w:shd w:val="clear" w:color="auto" w:fill="auto"/>
            <w:vAlign w:val="bottom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50 000,00</w:t>
            </w:r>
          </w:p>
        </w:tc>
      </w:tr>
      <w:tr w:rsidR="00337AE3" w:rsidRPr="00301688" w:rsidTr="002B1419">
        <w:trPr>
          <w:trHeight w:val="37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830" w:type="dxa"/>
            <w:shd w:val="clear" w:color="auto" w:fill="auto"/>
            <w:vAlign w:val="bottom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ОБОРОНА 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287 500,00</w:t>
            </w:r>
          </w:p>
        </w:tc>
      </w:tr>
      <w:tr w:rsidR="00337AE3" w:rsidRPr="00301688" w:rsidTr="002B1419">
        <w:trPr>
          <w:trHeight w:val="25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30" w:type="dxa"/>
            <w:shd w:val="clear" w:color="auto" w:fill="auto"/>
            <w:vAlign w:val="bottom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01688">
              <w:rPr>
                <w:b/>
                <w:bCs/>
                <w:color w:val="000000"/>
                <w:sz w:val="20"/>
                <w:szCs w:val="20"/>
                <w:lang w:eastAsia="ru-RU"/>
              </w:rPr>
              <w:t>Мобилизационая</w:t>
            </w:r>
            <w:proofErr w:type="spellEnd"/>
            <w:r w:rsidRPr="00301688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и вневойсковая подготовка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287 500,00</w:t>
            </w:r>
          </w:p>
        </w:tc>
      </w:tr>
      <w:tr w:rsidR="00337AE3" w:rsidRPr="00301688" w:rsidTr="002B1419">
        <w:trPr>
          <w:trHeight w:val="750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420 000,00</w:t>
            </w:r>
          </w:p>
        </w:tc>
      </w:tr>
      <w:tr w:rsidR="00337AE3" w:rsidRPr="00301688" w:rsidTr="002B1419">
        <w:trPr>
          <w:trHeight w:val="25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420 000,00</w:t>
            </w:r>
          </w:p>
        </w:tc>
      </w:tr>
      <w:tr w:rsidR="00337AE3" w:rsidRPr="00301688" w:rsidTr="002B1419">
        <w:trPr>
          <w:trHeight w:val="37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НАЦИОНАЛЬНАЯ ЭКОНОМИКА 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4 866 943,00</w:t>
            </w:r>
          </w:p>
        </w:tc>
      </w:tr>
      <w:tr w:rsidR="00337AE3" w:rsidRPr="00301688" w:rsidTr="002B1419">
        <w:trPr>
          <w:trHeight w:val="25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Общеэкономические вопросы 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47 900,00</w:t>
            </w:r>
          </w:p>
        </w:tc>
      </w:tr>
      <w:tr w:rsidR="00337AE3" w:rsidRPr="00301688" w:rsidTr="002B1419">
        <w:trPr>
          <w:trHeight w:val="25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1 556 143,00</w:t>
            </w:r>
          </w:p>
        </w:tc>
      </w:tr>
      <w:tr w:rsidR="00337AE3" w:rsidRPr="00301688" w:rsidTr="002B1419">
        <w:trPr>
          <w:trHeight w:val="25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3 050 400,00</w:t>
            </w:r>
          </w:p>
        </w:tc>
      </w:tr>
      <w:tr w:rsidR="00337AE3" w:rsidRPr="00301688" w:rsidTr="002B1419">
        <w:trPr>
          <w:trHeight w:val="25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212 500,00</w:t>
            </w:r>
          </w:p>
        </w:tc>
      </w:tr>
      <w:tr w:rsidR="00337AE3" w:rsidRPr="00301688" w:rsidTr="002B1419">
        <w:trPr>
          <w:trHeight w:val="37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830" w:type="dxa"/>
            <w:shd w:val="clear" w:color="auto" w:fill="auto"/>
            <w:vAlign w:val="bottom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14 202 365,00</w:t>
            </w:r>
          </w:p>
        </w:tc>
      </w:tr>
      <w:tr w:rsidR="00337AE3" w:rsidRPr="00301688" w:rsidTr="002B1419">
        <w:trPr>
          <w:trHeight w:val="25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30" w:type="dxa"/>
            <w:shd w:val="clear" w:color="auto" w:fill="auto"/>
            <w:vAlign w:val="bottom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8 615 085,00</w:t>
            </w:r>
          </w:p>
        </w:tc>
      </w:tr>
      <w:tr w:rsidR="00337AE3" w:rsidRPr="00301688" w:rsidTr="002B1419">
        <w:trPr>
          <w:trHeight w:val="37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30" w:type="dxa"/>
            <w:shd w:val="clear" w:color="auto" w:fill="auto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5 587 280,00</w:t>
            </w:r>
          </w:p>
        </w:tc>
      </w:tr>
      <w:tr w:rsidR="00337AE3" w:rsidRPr="00301688" w:rsidTr="002B1419">
        <w:trPr>
          <w:trHeight w:val="37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500 000,00</w:t>
            </w:r>
          </w:p>
        </w:tc>
      </w:tr>
      <w:tr w:rsidR="00337AE3" w:rsidRPr="00301688" w:rsidTr="002B1419">
        <w:trPr>
          <w:trHeight w:val="37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500 000,00</w:t>
            </w:r>
          </w:p>
        </w:tc>
      </w:tr>
      <w:tr w:rsidR="00337AE3" w:rsidRPr="00301688" w:rsidTr="002B1419">
        <w:trPr>
          <w:trHeight w:val="37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94 000,00</w:t>
            </w:r>
          </w:p>
        </w:tc>
      </w:tr>
      <w:tr w:rsidR="00337AE3" w:rsidRPr="00301688" w:rsidTr="002B1419">
        <w:trPr>
          <w:trHeight w:val="25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94 000,00</w:t>
            </w:r>
          </w:p>
        </w:tc>
      </w:tr>
      <w:tr w:rsidR="00337AE3" w:rsidRPr="00301688" w:rsidTr="002B1419">
        <w:trPr>
          <w:trHeight w:val="37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215 000,00</w:t>
            </w:r>
          </w:p>
        </w:tc>
      </w:tr>
      <w:tr w:rsidR="00337AE3" w:rsidRPr="00301688" w:rsidTr="002B1419">
        <w:trPr>
          <w:trHeight w:val="25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Другие вопросы в области физической культуры и спорта 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301688">
              <w:rPr>
                <w:sz w:val="20"/>
                <w:szCs w:val="20"/>
                <w:lang w:eastAsia="ru-RU"/>
              </w:rPr>
              <w:t>215 000,00</w:t>
            </w:r>
          </w:p>
        </w:tc>
      </w:tr>
      <w:tr w:rsidR="00337AE3" w:rsidRPr="00301688" w:rsidTr="002B1419">
        <w:trPr>
          <w:trHeight w:val="1500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83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1 311 670,00</w:t>
            </w:r>
          </w:p>
        </w:tc>
      </w:tr>
      <w:tr w:rsidR="00337AE3" w:rsidRPr="00301688" w:rsidTr="002B1419">
        <w:trPr>
          <w:trHeight w:val="255"/>
        </w:trPr>
        <w:tc>
          <w:tcPr>
            <w:tcW w:w="82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30" w:type="dxa"/>
            <w:shd w:val="clear" w:color="auto" w:fill="auto"/>
            <w:noWrap/>
            <w:vAlign w:val="bottom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880" w:type="dxa"/>
            <w:shd w:val="clear" w:color="auto" w:fill="auto"/>
            <w:vAlign w:val="center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1 311 670,00</w:t>
            </w:r>
          </w:p>
        </w:tc>
      </w:tr>
      <w:tr w:rsidR="00337AE3" w:rsidRPr="00301688" w:rsidTr="002B1419">
        <w:trPr>
          <w:trHeight w:val="375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:rsidR="00337AE3" w:rsidRPr="00301688" w:rsidRDefault="00337AE3" w:rsidP="002B1419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0" w:type="dxa"/>
            <w:shd w:val="clear" w:color="auto" w:fill="auto"/>
            <w:noWrap/>
            <w:vAlign w:val="bottom"/>
            <w:hideMark/>
          </w:tcPr>
          <w:p w:rsidR="00337AE3" w:rsidRPr="00301688" w:rsidRDefault="00337AE3" w:rsidP="002B1419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 xml:space="preserve">ИТОГО: 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337AE3" w:rsidRPr="00301688" w:rsidRDefault="00337AE3" w:rsidP="002B1419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301688">
              <w:rPr>
                <w:b/>
                <w:bCs/>
                <w:sz w:val="20"/>
                <w:szCs w:val="20"/>
                <w:lang w:eastAsia="ru-RU"/>
              </w:rPr>
              <w:t>37 950 267,02</w:t>
            </w:r>
          </w:p>
        </w:tc>
      </w:tr>
    </w:tbl>
    <w:p w:rsidR="00337AE3" w:rsidRDefault="00337AE3" w:rsidP="00337AE3">
      <w:pPr>
        <w:pStyle w:val="a5"/>
        <w:spacing w:after="0"/>
      </w:pPr>
    </w:p>
    <w:p w:rsidR="00337AE3" w:rsidRDefault="00337AE3" w:rsidP="00337AE3">
      <w:pPr>
        <w:pStyle w:val="a5"/>
        <w:spacing w:after="0"/>
      </w:pPr>
    </w:p>
    <w:p w:rsidR="00337AE3" w:rsidRDefault="00337AE3" w:rsidP="00337AE3">
      <w:pPr>
        <w:pStyle w:val="a5"/>
        <w:spacing w:after="0"/>
      </w:pPr>
    </w:p>
    <w:p w:rsidR="00337AE3" w:rsidRDefault="00337AE3" w:rsidP="00337AE3">
      <w:pPr>
        <w:pStyle w:val="a5"/>
        <w:spacing w:after="0"/>
      </w:pPr>
      <w:r>
        <w:t xml:space="preserve">Глава </w:t>
      </w:r>
      <w:proofErr w:type="spellStart"/>
      <w:r>
        <w:t>Ербогаченского</w:t>
      </w:r>
      <w:proofErr w:type="spellEnd"/>
    </w:p>
    <w:p w:rsidR="00337AE3" w:rsidRDefault="00337AE3" w:rsidP="00337AE3">
      <w:proofErr w:type="gramStart"/>
      <w:r>
        <w:t>муниципального</w:t>
      </w:r>
      <w:proofErr w:type="gramEnd"/>
      <w:r>
        <w:t xml:space="preserve"> образования                                                                               Е.Н. Дроздова</w:t>
      </w:r>
    </w:p>
    <w:p w:rsidR="00337AE3" w:rsidRPr="00301688" w:rsidRDefault="00337AE3" w:rsidP="00337AE3">
      <w:pPr>
        <w:jc w:val="right"/>
        <w:rPr>
          <w:sz w:val="20"/>
          <w:szCs w:val="20"/>
        </w:rPr>
      </w:pPr>
      <w:r w:rsidRPr="00301688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7</w:t>
      </w:r>
    </w:p>
    <w:p w:rsidR="00337AE3" w:rsidRDefault="00337AE3" w:rsidP="00337AE3">
      <w:pPr>
        <w:jc w:val="right"/>
        <w:rPr>
          <w:sz w:val="20"/>
          <w:szCs w:val="20"/>
        </w:rPr>
      </w:pPr>
      <w:proofErr w:type="gramStart"/>
      <w:r w:rsidRPr="00301688">
        <w:rPr>
          <w:sz w:val="20"/>
          <w:szCs w:val="20"/>
        </w:rPr>
        <w:t>к</w:t>
      </w:r>
      <w:proofErr w:type="gramEnd"/>
      <w:r w:rsidRPr="00301688">
        <w:rPr>
          <w:sz w:val="20"/>
          <w:szCs w:val="20"/>
        </w:rPr>
        <w:t xml:space="preserve"> решению Думы </w:t>
      </w:r>
      <w:proofErr w:type="spellStart"/>
      <w:r w:rsidRPr="00301688">
        <w:rPr>
          <w:sz w:val="20"/>
          <w:szCs w:val="20"/>
        </w:rPr>
        <w:t>Ербогаченского</w:t>
      </w:r>
      <w:proofErr w:type="spellEnd"/>
      <w:r w:rsidRPr="00301688">
        <w:rPr>
          <w:sz w:val="20"/>
          <w:szCs w:val="20"/>
        </w:rPr>
        <w:t xml:space="preserve"> муниципального образования</w:t>
      </w:r>
    </w:p>
    <w:p w:rsidR="00337AE3" w:rsidRDefault="00337AE3" w:rsidP="00337AE3">
      <w:pPr>
        <w:jc w:val="right"/>
        <w:rPr>
          <w:sz w:val="20"/>
          <w:szCs w:val="20"/>
        </w:rPr>
      </w:pPr>
      <w:r w:rsidRPr="00301688">
        <w:rPr>
          <w:sz w:val="20"/>
          <w:szCs w:val="20"/>
        </w:rPr>
        <w:t xml:space="preserve">"О бюджете </w:t>
      </w:r>
      <w:proofErr w:type="spellStart"/>
      <w:r w:rsidRPr="00301688">
        <w:rPr>
          <w:sz w:val="20"/>
          <w:szCs w:val="20"/>
        </w:rPr>
        <w:t>Ербогаченского</w:t>
      </w:r>
      <w:proofErr w:type="spellEnd"/>
      <w:r w:rsidRPr="00301688">
        <w:rPr>
          <w:sz w:val="20"/>
          <w:szCs w:val="20"/>
        </w:rPr>
        <w:t xml:space="preserve"> муниципального образования на 2013 год                                                                                                                                                                 и на плановый период 2014 и 2015 годов"</w:t>
      </w:r>
    </w:p>
    <w:p w:rsidR="00337AE3" w:rsidRDefault="00337AE3" w:rsidP="00337AE3">
      <w:pPr>
        <w:pStyle w:val="a5"/>
        <w:spacing w:after="0"/>
        <w:jc w:val="right"/>
      </w:pPr>
      <w:proofErr w:type="gramStart"/>
      <w:r w:rsidRPr="00301688">
        <w:rPr>
          <w:sz w:val="20"/>
          <w:szCs w:val="20"/>
        </w:rPr>
        <w:t>от</w:t>
      </w:r>
      <w:proofErr w:type="gramEnd"/>
      <w:r w:rsidRPr="00301688">
        <w:rPr>
          <w:sz w:val="20"/>
          <w:szCs w:val="20"/>
        </w:rPr>
        <w:t xml:space="preserve"> 10 октября 2013 года  №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13/2</w:t>
      </w:r>
    </w:p>
    <w:p w:rsidR="00337AE3" w:rsidRDefault="00337AE3" w:rsidP="00337AE3">
      <w:pPr>
        <w:pStyle w:val="a5"/>
        <w:spacing w:after="0"/>
      </w:pPr>
    </w:p>
    <w:p w:rsidR="00337AE3" w:rsidRDefault="00337AE3" w:rsidP="00337AE3">
      <w:pPr>
        <w:jc w:val="center"/>
        <w:rPr>
          <w:b/>
        </w:rPr>
      </w:pPr>
      <w:r w:rsidRPr="0029602A">
        <w:rPr>
          <w:b/>
        </w:rPr>
        <w:t>РАСПРЕДЕЛЕНИЕ БЮДЖЕТНЫХ АССИГНОВАНИЙ ПО РАЗДЕЛАМ, ПОДРАЗДЕЛАМ, ЦЕЛЕВЫМ СТАТЬЯМ И ВИДАМ РАСХОДОВ КЛАССИФИКАЦИИ РАСХОДОВ БЮДЖЕТОВ НА 2013 ГОД</w:t>
      </w:r>
    </w:p>
    <w:p w:rsidR="00337AE3" w:rsidRDefault="00337AE3" w:rsidP="00337AE3">
      <w:pPr>
        <w:jc w:val="center"/>
        <w:rPr>
          <w:b/>
        </w:rPr>
      </w:pPr>
    </w:p>
    <w:p w:rsidR="00337AE3" w:rsidRDefault="00337AE3" w:rsidP="00337AE3">
      <w:pPr>
        <w:jc w:val="right"/>
        <w:rPr>
          <w:sz w:val="20"/>
          <w:szCs w:val="20"/>
        </w:rPr>
      </w:pPr>
      <w:r>
        <w:rPr>
          <w:sz w:val="20"/>
          <w:szCs w:val="20"/>
        </w:rPr>
        <w:t>руб.</w:t>
      </w:r>
    </w:p>
    <w:tbl>
      <w:tblPr>
        <w:tblW w:w="9695" w:type="dxa"/>
        <w:tblInd w:w="113" w:type="dxa"/>
        <w:tblLook w:val="04A0" w:firstRow="1" w:lastRow="0" w:firstColumn="1" w:lastColumn="0" w:noHBand="0" w:noVBand="1"/>
      </w:tblPr>
      <w:tblGrid>
        <w:gridCol w:w="1180"/>
        <w:gridCol w:w="517"/>
        <w:gridCol w:w="6378"/>
        <w:gridCol w:w="1620"/>
      </w:tblGrid>
      <w:tr w:rsidR="00337AE3" w:rsidRPr="0026045A" w:rsidTr="002B1419">
        <w:trPr>
          <w:trHeight w:val="735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Сумма  </w:t>
            </w:r>
          </w:p>
        </w:tc>
      </w:tr>
      <w:tr w:rsidR="00337AE3" w:rsidRPr="0026045A" w:rsidTr="002B1419">
        <w:trPr>
          <w:trHeight w:val="73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 xml:space="preserve">В С Е Г О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37 950 267,02</w:t>
            </w:r>
          </w:p>
        </w:tc>
      </w:tr>
      <w:tr w:rsidR="00337AE3" w:rsidRPr="0026045A" w:rsidTr="002B1419">
        <w:trPr>
          <w:trHeight w:val="31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16 052 789,02</w:t>
            </w:r>
          </w:p>
        </w:tc>
      </w:tr>
      <w:tr w:rsidR="00337AE3" w:rsidRPr="0026045A" w:rsidTr="002B1419">
        <w:trPr>
          <w:trHeight w:val="51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1 817 145,00</w:t>
            </w:r>
          </w:p>
        </w:tc>
      </w:tr>
      <w:tr w:rsidR="00337AE3" w:rsidRPr="0026045A" w:rsidTr="002B1419">
        <w:trPr>
          <w:trHeight w:val="76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002 00 00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1 817 145,00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002 03 00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1 817 145,00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002 03 00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1 817 145,00</w:t>
            </w:r>
          </w:p>
        </w:tc>
      </w:tr>
      <w:tr w:rsidR="00337AE3" w:rsidRPr="0026045A" w:rsidTr="002B1419">
        <w:trPr>
          <w:trHeight w:val="81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54 000,00</w:t>
            </w:r>
          </w:p>
        </w:tc>
      </w:tr>
      <w:tr w:rsidR="00337AE3" w:rsidRPr="0026045A" w:rsidTr="002B1419">
        <w:trPr>
          <w:trHeight w:val="76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002 00 00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54 000,00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002 04 00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54 000,00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002 04 00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54 000,00</w:t>
            </w:r>
          </w:p>
        </w:tc>
      </w:tr>
      <w:tr w:rsidR="00337AE3" w:rsidRPr="0026045A" w:rsidTr="002B1419">
        <w:trPr>
          <w:trHeight w:val="76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14 131 644,02</w:t>
            </w:r>
          </w:p>
        </w:tc>
      </w:tr>
      <w:tr w:rsidR="00337AE3" w:rsidRPr="0026045A" w:rsidTr="002B1419">
        <w:trPr>
          <w:trHeight w:val="76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002 00 00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14 131 644,02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002 04 00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14 131 644,02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002 04 00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14 131 644,02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50 000,00</w:t>
            </w:r>
          </w:p>
        </w:tc>
      </w:tr>
      <w:tr w:rsidR="00337AE3" w:rsidRPr="0026045A" w:rsidTr="002B1419">
        <w:trPr>
          <w:trHeight w:val="34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070 00 00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50 000,00</w:t>
            </w:r>
          </w:p>
        </w:tc>
      </w:tr>
      <w:tr w:rsidR="00337AE3" w:rsidRPr="0026045A" w:rsidTr="002B1419">
        <w:trPr>
          <w:trHeight w:val="34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070 05 00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50 000,00</w:t>
            </w:r>
          </w:p>
        </w:tc>
      </w:tr>
      <w:tr w:rsidR="00337AE3" w:rsidRPr="0026045A" w:rsidTr="002B1419">
        <w:trPr>
          <w:trHeight w:val="34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070 05 00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50 000,00</w:t>
            </w:r>
          </w:p>
        </w:tc>
      </w:tr>
      <w:tr w:rsidR="00337AE3" w:rsidRPr="0026045A" w:rsidTr="002B1419">
        <w:trPr>
          <w:trHeight w:val="31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НАЦИОНАЛЬНАЯ ОБОРОНА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287 500,00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287 500,00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001 00 00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287 500,00</w:t>
            </w:r>
          </w:p>
        </w:tc>
      </w:tr>
      <w:tr w:rsidR="00337AE3" w:rsidRPr="0026045A" w:rsidTr="002B1419">
        <w:trPr>
          <w:trHeight w:val="51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001 36 00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287 500,00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001 36 00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287 500,00</w:t>
            </w:r>
          </w:p>
        </w:tc>
      </w:tr>
      <w:tr w:rsidR="00337AE3" w:rsidRPr="0026045A" w:rsidTr="002B1419">
        <w:trPr>
          <w:trHeight w:val="6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420 000,00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Обеспечение пожарной безопасности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420 000,00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Целевые программы муниципальных образований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420 000,00</w:t>
            </w:r>
          </w:p>
        </w:tc>
      </w:tr>
      <w:tr w:rsidR="00337AE3" w:rsidRPr="0026045A" w:rsidTr="002B1419">
        <w:trPr>
          <w:trHeight w:val="51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795 01 00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Долгосрочная целевая программа "Пожарная безопасность на 2011-2013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420 000,00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795 01 00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Мероприятия на обеспечение пожарной безопасности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420 000,00</w:t>
            </w:r>
          </w:p>
        </w:tc>
      </w:tr>
      <w:tr w:rsidR="00337AE3" w:rsidRPr="0026045A" w:rsidTr="002B1419">
        <w:trPr>
          <w:trHeight w:val="31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4 866 943,00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Общеэкономические вопросы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47 900,00</w:t>
            </w:r>
          </w:p>
        </w:tc>
      </w:tr>
      <w:tr w:rsidR="00337AE3" w:rsidRPr="0026045A" w:rsidTr="002B1419">
        <w:trPr>
          <w:trHeight w:val="76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002 00 00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47 900,00</w:t>
            </w:r>
          </w:p>
        </w:tc>
      </w:tr>
      <w:tr w:rsidR="00337AE3" w:rsidRPr="0026045A" w:rsidTr="002B1419">
        <w:trPr>
          <w:trHeight w:val="64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002 54 00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47 900,00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002 54 00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47 900,00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1 556 143,00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317 00 00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Другие виды транспорта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1 556 143,00</w:t>
            </w:r>
          </w:p>
        </w:tc>
      </w:tr>
      <w:tr w:rsidR="00337AE3" w:rsidRPr="0026045A" w:rsidTr="002B1419">
        <w:trPr>
          <w:trHeight w:val="51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317 01 00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Субсидии на проведение отдельных мероприятий по другим видам транспорта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1 556 143,00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317 01 00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Субсидии юридическим лицам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1 556 143,00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Дорожное хозяйство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3 050 400,00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522 00 00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Региональные целевые программы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941 000,00</w:t>
            </w:r>
          </w:p>
        </w:tc>
      </w:tr>
      <w:tr w:rsidR="00337AE3" w:rsidRPr="0026045A" w:rsidTr="002B1419">
        <w:trPr>
          <w:trHeight w:val="645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522 47 00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2011-2015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941 000,00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522 47 00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941 000,00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2 109 400,00</w:t>
            </w:r>
          </w:p>
        </w:tc>
      </w:tr>
      <w:tr w:rsidR="00337AE3" w:rsidRPr="0026045A" w:rsidTr="002B1419">
        <w:trPr>
          <w:trHeight w:val="645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795 04 00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Долгосрочная целевая программа "Развитие автомобильных дорог общего пользования местного значения в </w:t>
            </w:r>
            <w:proofErr w:type="spellStart"/>
            <w:r w:rsidRPr="0026045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Ербогаченском</w:t>
            </w:r>
            <w:proofErr w:type="spellEnd"/>
            <w:r w:rsidRPr="0026045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муниципальном образовании на 2012-2014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2 109 400,00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795 04 00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2 109 400,00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212 500,00</w:t>
            </w:r>
          </w:p>
        </w:tc>
      </w:tr>
      <w:tr w:rsidR="00337AE3" w:rsidRPr="0026045A" w:rsidTr="002B1419">
        <w:trPr>
          <w:trHeight w:val="51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750 05 00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Расходы по созданию условий для обеспечения жителей </w:t>
            </w:r>
            <w:proofErr w:type="spellStart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Ербогаченского</w:t>
            </w:r>
            <w:proofErr w:type="spellEnd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муниципального образования услугами торговли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212 500,00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750 05 00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Субсидии юридическим лицам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212 500,00</w:t>
            </w:r>
          </w:p>
        </w:tc>
      </w:tr>
      <w:tr w:rsidR="00337AE3" w:rsidRPr="0026045A" w:rsidTr="002B1419">
        <w:trPr>
          <w:trHeight w:val="31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14 202 365,00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8 615 085,00</w:t>
            </w:r>
          </w:p>
        </w:tc>
      </w:tr>
      <w:tr w:rsidR="00337AE3" w:rsidRPr="0026045A" w:rsidTr="002B1419">
        <w:trPr>
          <w:trHeight w:val="51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340 07 00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Закупка для государственных и муниципальных нужд техники, производимой на территории Российской Федерации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1 313 200,00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340 07 22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Закупка дорожной техники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1 313 200,00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340 07 22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Бюджетные инвестиции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1 313 200,00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351 00 00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Поддержка коммунального хозяйства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2 567 415,00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351 05 00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2 567 415,00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351 05 00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Субсидии юридическим лицам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2 567 415,00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522 20 02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Региональные целевые программы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4 024 300,00</w:t>
            </w:r>
          </w:p>
        </w:tc>
      </w:tr>
      <w:tr w:rsidR="00337AE3" w:rsidRPr="0026045A" w:rsidTr="002B1419">
        <w:trPr>
          <w:trHeight w:val="510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522 20 02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Долгосрочная целевая программа "Модернизация объектов коммунальной инфраструктуры Иркутской области на 2012 -2013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4 024 300,00</w:t>
            </w:r>
          </w:p>
        </w:tc>
      </w:tr>
      <w:tr w:rsidR="00337AE3" w:rsidRPr="0026045A" w:rsidTr="002B1419">
        <w:trPr>
          <w:trHeight w:val="510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522 20 02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Общепрограммные</w:t>
            </w:r>
            <w:proofErr w:type="spellEnd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мероприятия ДЦП (монтаж модульной котельной установка и </w:t>
            </w:r>
            <w:proofErr w:type="spellStart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и</w:t>
            </w:r>
            <w:proofErr w:type="spellEnd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подключение инженерных сетей в с.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Ербогачен)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4 024 300,00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522 20 02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003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Бюджетные инвестиции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4 024 300,00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710 170,00</w:t>
            </w:r>
          </w:p>
        </w:tc>
      </w:tr>
      <w:tr w:rsidR="00337AE3" w:rsidRPr="0026045A" w:rsidTr="002B1419">
        <w:trPr>
          <w:trHeight w:val="630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795 03 00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Долгосрочная целевая программа "Модернизация объектов коммунальной инфраструктуры </w:t>
            </w:r>
            <w:proofErr w:type="spellStart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Ербогаченского</w:t>
            </w:r>
            <w:proofErr w:type="spellEnd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муниципального образования на 2012 -2013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710 170,00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795 03 00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710 170,00</w:t>
            </w:r>
          </w:p>
        </w:tc>
      </w:tr>
      <w:tr w:rsidR="00337AE3" w:rsidRPr="0026045A" w:rsidTr="002B1419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5 587 280,00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600 00 00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5 587 280,00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600 01 00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1 680 000,00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600 01 00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1 680 000,00</w:t>
            </w:r>
          </w:p>
        </w:tc>
      </w:tr>
      <w:tr w:rsidR="00337AE3" w:rsidRPr="0026045A" w:rsidTr="002B1419">
        <w:trPr>
          <w:trHeight w:val="76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600 02 00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685 000,00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600 02 00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685 000,00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600 04 00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10 000,00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600 04 00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10 000,00</w:t>
            </w:r>
          </w:p>
        </w:tc>
      </w:tr>
      <w:tr w:rsidR="00337AE3" w:rsidRPr="0026045A" w:rsidTr="002B1419">
        <w:trPr>
          <w:trHeight w:val="51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600 05 00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3 212 280,00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600 05 00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3 212 280,00</w:t>
            </w:r>
          </w:p>
        </w:tc>
      </w:tr>
      <w:tr w:rsidR="00337AE3" w:rsidRPr="0026045A" w:rsidTr="002B1419">
        <w:trPr>
          <w:trHeight w:val="31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500 000,00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Целевые программы муниципальных образований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500 000,00</w:t>
            </w:r>
          </w:p>
        </w:tc>
      </w:tr>
      <w:tr w:rsidR="00337AE3" w:rsidRPr="0026045A" w:rsidTr="002B1419">
        <w:trPr>
          <w:trHeight w:val="5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795 05 00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Долгосрочная целевая программа "Сохранение культурного наследия и развитие культуры в </w:t>
            </w:r>
            <w:proofErr w:type="spellStart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Ербогаченском</w:t>
            </w:r>
            <w:proofErr w:type="spellEnd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муниципальном образовании на 2013-2015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500 000,00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795 05 00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500 000,00</w:t>
            </w:r>
          </w:p>
        </w:tc>
      </w:tr>
      <w:tr w:rsidR="00337AE3" w:rsidRPr="0026045A" w:rsidTr="002B1419">
        <w:trPr>
          <w:trHeight w:val="31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94 000,00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94 000,00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Целевые программы муниципальных образований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94 000,00</w:t>
            </w:r>
          </w:p>
        </w:tc>
      </w:tr>
      <w:tr w:rsidR="00337AE3" w:rsidRPr="0026045A" w:rsidTr="002B1419">
        <w:trPr>
          <w:trHeight w:val="5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795 06 00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Долгосрочная целевая программа "Поддержка деятельности общественных организаций пенсионеров, инвалидов </w:t>
            </w:r>
            <w:proofErr w:type="spellStart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Ербогаченского</w:t>
            </w:r>
            <w:proofErr w:type="spellEnd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муниципального образования на 2013-2015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94 000,00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795 06 00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94 000,00</w:t>
            </w:r>
          </w:p>
        </w:tc>
      </w:tr>
      <w:tr w:rsidR="00337AE3" w:rsidRPr="0026045A" w:rsidTr="002B1419">
        <w:trPr>
          <w:trHeight w:val="31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215 000,00</w:t>
            </w:r>
          </w:p>
        </w:tc>
      </w:tr>
      <w:tr w:rsidR="00337AE3" w:rsidRPr="0026045A" w:rsidTr="002B1419">
        <w:trPr>
          <w:trHeight w:val="31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215 000,00</w:t>
            </w:r>
          </w:p>
        </w:tc>
      </w:tr>
      <w:tr w:rsidR="00337AE3" w:rsidRPr="0026045A" w:rsidTr="002B1419">
        <w:trPr>
          <w:trHeight w:val="31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Целевые программы муниципальных образований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215 000,00</w:t>
            </w:r>
          </w:p>
        </w:tc>
      </w:tr>
      <w:tr w:rsidR="00337AE3" w:rsidRPr="0026045A" w:rsidTr="002B1419">
        <w:trPr>
          <w:trHeight w:val="42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795 07 00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Долгосрочная целевая программа "Развитие физической культуры и спорта в </w:t>
            </w:r>
            <w:proofErr w:type="spellStart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Ербогаченском</w:t>
            </w:r>
            <w:proofErr w:type="spellEnd"/>
            <w:r w:rsidRPr="002604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муниципальном образовании на 2013-2015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215 000,00</w:t>
            </w:r>
          </w:p>
        </w:tc>
      </w:tr>
      <w:tr w:rsidR="00337AE3" w:rsidRPr="0026045A" w:rsidTr="002B1419">
        <w:trPr>
          <w:trHeight w:val="31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795 07 00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215 000,00</w:t>
            </w:r>
          </w:p>
        </w:tc>
      </w:tr>
      <w:tr w:rsidR="00337AE3" w:rsidRPr="0026045A" w:rsidTr="002B1419">
        <w:trPr>
          <w:trHeight w:val="94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1 311 670,00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b/>
                <w:bCs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1 311 670,00</w:t>
            </w:r>
          </w:p>
        </w:tc>
      </w:tr>
      <w:tr w:rsidR="00337AE3" w:rsidRPr="0026045A" w:rsidTr="002B1419">
        <w:trPr>
          <w:trHeight w:val="127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521 06 00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1 311 670,00</w:t>
            </w:r>
          </w:p>
        </w:tc>
      </w:tr>
      <w:tr w:rsidR="00337AE3" w:rsidRPr="0026045A" w:rsidTr="002B1419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521 06 00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sz w:val="18"/>
                <w:szCs w:val="18"/>
                <w:lang w:eastAsia="ru-RU"/>
              </w:rPr>
              <w:t>017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26045A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26045A" w:rsidRDefault="00337AE3" w:rsidP="002B141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45A">
              <w:rPr>
                <w:sz w:val="18"/>
                <w:szCs w:val="18"/>
                <w:lang w:eastAsia="ru-RU"/>
              </w:rPr>
              <w:t>1 311 670,00</w:t>
            </w:r>
          </w:p>
        </w:tc>
      </w:tr>
    </w:tbl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pStyle w:val="a5"/>
        <w:spacing w:after="0"/>
      </w:pPr>
      <w:r>
        <w:t xml:space="preserve">Глава </w:t>
      </w:r>
      <w:proofErr w:type="spellStart"/>
      <w:r>
        <w:t>Ербогаченского</w:t>
      </w:r>
      <w:proofErr w:type="spellEnd"/>
    </w:p>
    <w:p w:rsidR="00337AE3" w:rsidRDefault="00337AE3" w:rsidP="00337AE3">
      <w:proofErr w:type="gramStart"/>
      <w:r>
        <w:t>муниципального</w:t>
      </w:r>
      <w:proofErr w:type="gramEnd"/>
      <w:r>
        <w:t xml:space="preserve"> образования                                                                               Е.Н. Дроздова</w:t>
      </w: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Pr="00301688" w:rsidRDefault="00337AE3" w:rsidP="00337AE3">
      <w:pPr>
        <w:jc w:val="right"/>
        <w:rPr>
          <w:sz w:val="20"/>
          <w:szCs w:val="20"/>
        </w:rPr>
      </w:pPr>
      <w:r w:rsidRPr="00301688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9</w:t>
      </w:r>
    </w:p>
    <w:p w:rsidR="00337AE3" w:rsidRDefault="00337AE3" w:rsidP="00337AE3">
      <w:pPr>
        <w:jc w:val="right"/>
        <w:rPr>
          <w:sz w:val="20"/>
          <w:szCs w:val="20"/>
        </w:rPr>
      </w:pPr>
      <w:proofErr w:type="gramStart"/>
      <w:r w:rsidRPr="00301688">
        <w:rPr>
          <w:sz w:val="20"/>
          <w:szCs w:val="20"/>
        </w:rPr>
        <w:t>к</w:t>
      </w:r>
      <w:proofErr w:type="gramEnd"/>
      <w:r w:rsidRPr="00301688">
        <w:rPr>
          <w:sz w:val="20"/>
          <w:szCs w:val="20"/>
        </w:rPr>
        <w:t xml:space="preserve"> решению Думы </w:t>
      </w:r>
      <w:proofErr w:type="spellStart"/>
      <w:r w:rsidRPr="00301688">
        <w:rPr>
          <w:sz w:val="20"/>
          <w:szCs w:val="20"/>
        </w:rPr>
        <w:t>Ербогаченского</w:t>
      </w:r>
      <w:proofErr w:type="spellEnd"/>
      <w:r w:rsidRPr="00301688">
        <w:rPr>
          <w:sz w:val="20"/>
          <w:szCs w:val="20"/>
        </w:rPr>
        <w:t xml:space="preserve"> муниципального образования</w:t>
      </w:r>
    </w:p>
    <w:p w:rsidR="00337AE3" w:rsidRDefault="00337AE3" w:rsidP="00337AE3">
      <w:pPr>
        <w:jc w:val="right"/>
        <w:rPr>
          <w:sz w:val="20"/>
          <w:szCs w:val="20"/>
        </w:rPr>
      </w:pPr>
      <w:r w:rsidRPr="00301688">
        <w:rPr>
          <w:sz w:val="20"/>
          <w:szCs w:val="20"/>
        </w:rPr>
        <w:t xml:space="preserve">"О бюджете </w:t>
      </w:r>
      <w:proofErr w:type="spellStart"/>
      <w:r w:rsidRPr="00301688">
        <w:rPr>
          <w:sz w:val="20"/>
          <w:szCs w:val="20"/>
        </w:rPr>
        <w:t>Ербогаченского</w:t>
      </w:r>
      <w:proofErr w:type="spellEnd"/>
      <w:r w:rsidRPr="00301688">
        <w:rPr>
          <w:sz w:val="20"/>
          <w:szCs w:val="20"/>
        </w:rPr>
        <w:t xml:space="preserve"> муниципального образования на 2013 год                                                                                                                                                                 и на плановый период 2014 и 2015 годов"</w:t>
      </w:r>
    </w:p>
    <w:p w:rsidR="00337AE3" w:rsidRDefault="00337AE3" w:rsidP="00337AE3">
      <w:pPr>
        <w:pStyle w:val="a5"/>
        <w:spacing w:after="0"/>
        <w:jc w:val="right"/>
      </w:pPr>
      <w:proofErr w:type="gramStart"/>
      <w:r w:rsidRPr="00301688">
        <w:rPr>
          <w:sz w:val="20"/>
          <w:szCs w:val="20"/>
        </w:rPr>
        <w:t>от</w:t>
      </w:r>
      <w:proofErr w:type="gramEnd"/>
      <w:r w:rsidRPr="00301688">
        <w:rPr>
          <w:sz w:val="20"/>
          <w:szCs w:val="20"/>
        </w:rPr>
        <w:t xml:space="preserve"> 10 октября 2013 года  №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13/2</w:t>
      </w:r>
    </w:p>
    <w:p w:rsidR="00337AE3" w:rsidRDefault="00337AE3" w:rsidP="00337AE3">
      <w:pPr>
        <w:pStyle w:val="a5"/>
        <w:spacing w:after="0"/>
      </w:pPr>
    </w:p>
    <w:p w:rsidR="00337AE3" w:rsidRDefault="00337AE3" w:rsidP="00337AE3">
      <w:pPr>
        <w:jc w:val="center"/>
        <w:rPr>
          <w:b/>
        </w:rPr>
      </w:pPr>
      <w:r w:rsidRPr="00470C6E">
        <w:rPr>
          <w:b/>
        </w:rPr>
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ЕРБОГАЧЕНСКОГО МУНИЦИПАЛЬНОГО ОБРАЗОВАНИЯ НА 2013 ГОД</w:t>
      </w:r>
    </w:p>
    <w:p w:rsidR="00337AE3" w:rsidRDefault="00337AE3" w:rsidP="00337AE3">
      <w:pPr>
        <w:jc w:val="center"/>
        <w:rPr>
          <w:b/>
        </w:rPr>
      </w:pPr>
    </w:p>
    <w:p w:rsidR="00337AE3" w:rsidRDefault="00337AE3" w:rsidP="00337AE3">
      <w:pPr>
        <w:jc w:val="right"/>
        <w:rPr>
          <w:sz w:val="20"/>
          <w:szCs w:val="20"/>
        </w:rPr>
      </w:pPr>
      <w:r>
        <w:rPr>
          <w:sz w:val="20"/>
          <w:szCs w:val="20"/>
        </w:rPr>
        <w:t>руб.</w:t>
      </w:r>
    </w:p>
    <w:tbl>
      <w:tblPr>
        <w:tblW w:w="9695" w:type="dxa"/>
        <w:tblInd w:w="113" w:type="dxa"/>
        <w:tblLook w:val="04A0" w:firstRow="1" w:lastRow="0" w:firstColumn="1" w:lastColumn="0" w:noHBand="0" w:noVBand="1"/>
      </w:tblPr>
      <w:tblGrid>
        <w:gridCol w:w="562"/>
        <w:gridCol w:w="560"/>
        <w:gridCol w:w="1180"/>
        <w:gridCol w:w="528"/>
        <w:gridCol w:w="700"/>
        <w:gridCol w:w="4545"/>
        <w:gridCol w:w="1620"/>
      </w:tblGrid>
      <w:tr w:rsidR="00337AE3" w:rsidRPr="00470C6E" w:rsidTr="002B1419">
        <w:trPr>
          <w:trHeight w:val="7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Рз</w:t>
            </w:r>
            <w:proofErr w:type="spellEnd"/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Пз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4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Сумма  </w:t>
            </w:r>
          </w:p>
        </w:tc>
      </w:tr>
      <w:tr w:rsidR="00337AE3" w:rsidRPr="00470C6E" w:rsidTr="002B1419">
        <w:trPr>
          <w:trHeight w:val="735"/>
        </w:trPr>
        <w:tc>
          <w:tcPr>
            <w:tcW w:w="3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И Т О Г 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37 950 267,02</w:t>
            </w:r>
          </w:p>
        </w:tc>
      </w:tr>
      <w:tr w:rsidR="00337AE3" w:rsidRPr="00470C6E" w:rsidTr="002B1419">
        <w:trPr>
          <w:trHeight w:val="73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Ербогаченского</w:t>
            </w:r>
            <w:proofErr w:type="spellEnd"/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37 950 267,02</w:t>
            </w:r>
          </w:p>
        </w:tc>
      </w:tr>
      <w:tr w:rsidR="00337AE3" w:rsidRPr="00470C6E" w:rsidTr="002B1419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16 052 789,02</w:t>
            </w:r>
          </w:p>
        </w:tc>
      </w:tr>
      <w:tr w:rsidR="00337AE3" w:rsidRPr="00470C6E" w:rsidTr="002B1419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1 817 145,00</w:t>
            </w:r>
          </w:p>
        </w:tc>
      </w:tr>
      <w:tr w:rsidR="00337AE3" w:rsidRPr="00470C6E" w:rsidTr="002B1419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002 00 00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1 817 145,00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002 03 00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1 817 145,00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002 03 00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1 817 145,00</w:t>
            </w:r>
          </w:p>
        </w:tc>
      </w:tr>
      <w:tr w:rsidR="00337AE3" w:rsidRPr="00470C6E" w:rsidTr="002B1419">
        <w:trPr>
          <w:trHeight w:val="78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54 000,00</w:t>
            </w:r>
          </w:p>
        </w:tc>
      </w:tr>
      <w:tr w:rsidR="00337AE3" w:rsidRPr="00470C6E" w:rsidTr="002B1419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002 00 00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54 000,00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002 04 00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54 000,00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002 04 00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54 000,00</w:t>
            </w:r>
          </w:p>
        </w:tc>
      </w:tr>
      <w:tr w:rsidR="00337AE3" w:rsidRPr="00470C6E" w:rsidTr="002B1419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14 131 644,02</w:t>
            </w:r>
          </w:p>
        </w:tc>
      </w:tr>
      <w:tr w:rsidR="00337AE3" w:rsidRPr="00470C6E" w:rsidTr="002B1419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002 00 00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14 131 644,02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002 04 00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14 131 644,02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002 04 00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14 131 644,02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50 000,00</w:t>
            </w:r>
          </w:p>
        </w:tc>
      </w:tr>
      <w:tr w:rsidR="00337AE3" w:rsidRPr="00470C6E" w:rsidTr="002B1419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070 00 00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50 000,00</w:t>
            </w:r>
          </w:p>
        </w:tc>
      </w:tr>
      <w:tr w:rsidR="00337AE3" w:rsidRPr="00470C6E" w:rsidTr="002B1419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070 05 00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50 000,00</w:t>
            </w:r>
          </w:p>
        </w:tc>
      </w:tr>
      <w:tr w:rsidR="00337AE3" w:rsidRPr="00470C6E" w:rsidTr="002B1419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070 05 00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50 000,00</w:t>
            </w:r>
          </w:p>
        </w:tc>
      </w:tr>
      <w:tr w:rsidR="00337AE3" w:rsidRPr="00470C6E" w:rsidTr="002B1419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НАЦИОНАЛЬНАЯ ОБОРОНА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287 500,00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287 500,00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001 00 00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287 500,00</w:t>
            </w:r>
          </w:p>
        </w:tc>
      </w:tr>
      <w:tr w:rsidR="00337AE3" w:rsidRPr="00470C6E" w:rsidTr="002B1419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lastRenderedPageBreak/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001 36 00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287 500,00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001 36 00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287 500,00</w:t>
            </w:r>
          </w:p>
        </w:tc>
      </w:tr>
      <w:tr w:rsidR="00337AE3" w:rsidRPr="00470C6E" w:rsidTr="002B1419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420 000,00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Обеспечение пожарной безопасности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420 000,00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Целевые программы муниципальных образований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420 000,00</w:t>
            </w:r>
          </w:p>
        </w:tc>
      </w:tr>
      <w:tr w:rsidR="00337AE3" w:rsidRPr="00470C6E" w:rsidTr="002B1419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795 01 00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Долгосрочная целевая программа "Пожарная безопасность на 2011-2013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420 000,00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795 01 00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Мероприятия на обеспечение пожарной безопасности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420 000,00</w:t>
            </w:r>
          </w:p>
        </w:tc>
      </w:tr>
      <w:tr w:rsidR="00337AE3" w:rsidRPr="00470C6E" w:rsidTr="002B1419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4 866 943,00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Общеэкономические вопросы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47 900,00</w:t>
            </w:r>
          </w:p>
        </w:tc>
      </w:tr>
      <w:tr w:rsidR="00337AE3" w:rsidRPr="00470C6E" w:rsidTr="002B1419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002 00 00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47 900,00</w:t>
            </w:r>
          </w:p>
        </w:tc>
      </w:tr>
      <w:tr w:rsidR="00337AE3" w:rsidRPr="00470C6E" w:rsidTr="002B1419">
        <w:trPr>
          <w:trHeight w:val="78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002 54 00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Выполнение передаваемых государственных полномочий по регулированию тарифов на услуги организаций коммунального комплекса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47 900,00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002 54 00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47 900,00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1 556 143,00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317 00 00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Другие виды транспорта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1 556 143,00</w:t>
            </w:r>
          </w:p>
        </w:tc>
      </w:tr>
      <w:tr w:rsidR="00337AE3" w:rsidRPr="00470C6E" w:rsidTr="002B1419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317 01 00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Субсидии на проведение отдельных мероприятий по другим видам транспорта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1 556 143,00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317 01 00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Субсидии юридическим лицам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1 556 143,00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Дорожное хозяйство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3 050 400,00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522 00 00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Региональные целевые программы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941 000,00</w:t>
            </w:r>
          </w:p>
        </w:tc>
      </w:tr>
      <w:tr w:rsidR="00337AE3" w:rsidRPr="00470C6E" w:rsidTr="002B1419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522 47 00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941 000,00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522 47 00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941 000,00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2 109 400,00</w:t>
            </w:r>
          </w:p>
        </w:tc>
      </w:tr>
      <w:tr w:rsidR="00337AE3" w:rsidRPr="00470C6E" w:rsidTr="002B1419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795 04 00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Долгосрочная целевая программа "Развитие автомобильных дорог общего пользования местного значения в </w:t>
            </w:r>
            <w:proofErr w:type="spellStart"/>
            <w:r w:rsidRPr="00470C6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Ербогаченском</w:t>
            </w:r>
            <w:proofErr w:type="spellEnd"/>
            <w:r w:rsidRPr="00470C6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муниципальном образовании на 2012-2014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2 109 400,00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795 04 00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2 109 400,00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212 500,00</w:t>
            </w:r>
          </w:p>
        </w:tc>
      </w:tr>
      <w:tr w:rsidR="00337AE3" w:rsidRPr="00470C6E" w:rsidTr="002B1419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750 05 00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Расходы по созданию условий для обеспечения жителей </w:t>
            </w:r>
            <w:proofErr w:type="spellStart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Ербогаченского</w:t>
            </w:r>
            <w:proofErr w:type="spellEnd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муниципального образования услугами торговли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212 500,00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750 05 00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Субсидии юридическим лицам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212 500,00</w:t>
            </w:r>
          </w:p>
        </w:tc>
      </w:tr>
      <w:tr w:rsidR="00337AE3" w:rsidRPr="00470C6E" w:rsidTr="002B1419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14 202 365,00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8 615 085,00</w:t>
            </w:r>
          </w:p>
        </w:tc>
      </w:tr>
      <w:tr w:rsidR="00337AE3" w:rsidRPr="00470C6E" w:rsidTr="002B1419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Закупка для государственных и муниципальных нужд техники, производимой на территории Российской Федерации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1 313 200,00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340 07 22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Закупка дорожной техники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1 313 200,00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340 07 22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Бюджетные инвестиции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1 313 200,00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351 00 00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Поддержка коммунального хозяйства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2 567 415,00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351 05 00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2 567 415,00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351 05 00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Субсидии юридическим лицам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2 567 415,00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Региональные целевые программы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4 024 300,00</w:t>
            </w:r>
          </w:p>
        </w:tc>
      </w:tr>
      <w:tr w:rsidR="00337AE3" w:rsidRPr="00470C6E" w:rsidTr="002B1419">
        <w:trPr>
          <w:trHeight w:val="4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lastRenderedPageBreak/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522 20 02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Долгосрочная целевая программа "Модернизация объектов коммунальной инфраструктуры Иркутской области на 2012 -2013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4 024 300,00</w:t>
            </w:r>
          </w:p>
        </w:tc>
      </w:tr>
      <w:tr w:rsidR="00337AE3" w:rsidRPr="00470C6E" w:rsidTr="002B1419">
        <w:trPr>
          <w:trHeight w:val="4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05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522 20 02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Общепрограммные</w:t>
            </w:r>
            <w:proofErr w:type="spellEnd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мероприятия ДЦП (монтаж модульной котельной установка и </w:t>
            </w:r>
            <w:proofErr w:type="spellStart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и</w:t>
            </w:r>
            <w:proofErr w:type="spellEnd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подключение инженерных сетей в </w:t>
            </w:r>
            <w:proofErr w:type="spellStart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с.Ербогачен</w:t>
            </w:r>
            <w:proofErr w:type="spellEnd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4 024 300,00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05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522 20 02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Бюджетные инвестиции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4 024 300,00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710 170,00</w:t>
            </w:r>
          </w:p>
        </w:tc>
      </w:tr>
      <w:tr w:rsidR="00337AE3" w:rsidRPr="00470C6E" w:rsidTr="002B1419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795 03 00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Долгосрочная целевая программа "Модернизация объектов коммунальной инфраструктуры </w:t>
            </w:r>
            <w:proofErr w:type="spellStart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Ербогаченского</w:t>
            </w:r>
            <w:proofErr w:type="spellEnd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муниципального образования на 2012 -2013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710 170,00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795 03 00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710 170,00</w:t>
            </w:r>
          </w:p>
        </w:tc>
      </w:tr>
      <w:tr w:rsidR="00337AE3" w:rsidRPr="00470C6E" w:rsidTr="002B1419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5 587 280,00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600 00 00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5 587 280,00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600 01 00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1 680 000,00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600 01 00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1 680 000,00</w:t>
            </w:r>
          </w:p>
        </w:tc>
      </w:tr>
      <w:tr w:rsidR="00337AE3" w:rsidRPr="00470C6E" w:rsidTr="002B1419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600 02 00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685 000,00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600 02 00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685 000,00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600 04 00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10 000,00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600 04 00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10 000,00</w:t>
            </w:r>
          </w:p>
        </w:tc>
      </w:tr>
      <w:tr w:rsidR="00337AE3" w:rsidRPr="00470C6E" w:rsidTr="002B1419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600 05 00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3 212 280,00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600 05 00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3 212 280,00</w:t>
            </w:r>
          </w:p>
        </w:tc>
      </w:tr>
      <w:tr w:rsidR="00337AE3" w:rsidRPr="00470C6E" w:rsidTr="002B1419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500 000,00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Целевые программы муниципальных образований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500 000,00</w:t>
            </w:r>
          </w:p>
        </w:tc>
      </w:tr>
      <w:tr w:rsidR="00337AE3" w:rsidRPr="00470C6E" w:rsidTr="002B1419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795 05 00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Долгосрочная целевая программа "Сохранение культурного наследия и развитие культуры в </w:t>
            </w:r>
            <w:proofErr w:type="spellStart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Ербогаченском</w:t>
            </w:r>
            <w:proofErr w:type="spellEnd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муниципальном образовании на 2013-2015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795 05 00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500 000,00</w:t>
            </w:r>
          </w:p>
        </w:tc>
      </w:tr>
      <w:tr w:rsidR="00337AE3" w:rsidRPr="00470C6E" w:rsidTr="002B1419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94 000,00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94 000,00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Целевые программы муниципальных образований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94 000,00</w:t>
            </w:r>
          </w:p>
        </w:tc>
      </w:tr>
      <w:tr w:rsidR="00337AE3" w:rsidRPr="00470C6E" w:rsidTr="002B1419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795 06 00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Долгосрочная целевая программа "Поддержка деятельности общественных организаций пенсионеров, инвалидов </w:t>
            </w:r>
            <w:proofErr w:type="spellStart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Ербогаченского</w:t>
            </w:r>
            <w:proofErr w:type="spellEnd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муниципального образования на 2013-2015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94 000,00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795 06 00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94 000,00</w:t>
            </w:r>
          </w:p>
        </w:tc>
      </w:tr>
      <w:tr w:rsidR="00337AE3" w:rsidRPr="00470C6E" w:rsidTr="002B1419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215 000,00</w:t>
            </w:r>
          </w:p>
        </w:tc>
      </w:tr>
      <w:tr w:rsidR="00337AE3" w:rsidRPr="00470C6E" w:rsidTr="002B1419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215 000,00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795 00 00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Целевые программы муниципальных образований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215 000,00</w:t>
            </w:r>
          </w:p>
        </w:tc>
      </w:tr>
      <w:tr w:rsidR="00337AE3" w:rsidRPr="00470C6E" w:rsidTr="002B1419">
        <w:trPr>
          <w:trHeight w:val="4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795 07 00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Долгосрочная целевая программа "Развитие физической культуры и спорта в </w:t>
            </w:r>
            <w:proofErr w:type="spellStart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Ербогаченском</w:t>
            </w:r>
            <w:proofErr w:type="spellEnd"/>
            <w:r w:rsidRPr="00470C6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муниципальном образовании на 2013-2015 годы"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215 000,00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795 07 00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215 000,00</w:t>
            </w:r>
          </w:p>
        </w:tc>
      </w:tr>
      <w:tr w:rsidR="00337AE3" w:rsidRPr="00470C6E" w:rsidTr="002B1419">
        <w:trPr>
          <w:trHeight w:val="9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1 311 670,00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b/>
                <w:bCs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1 311 670,00</w:t>
            </w:r>
          </w:p>
        </w:tc>
      </w:tr>
      <w:tr w:rsidR="00337AE3" w:rsidRPr="00470C6E" w:rsidTr="002B1419">
        <w:trPr>
          <w:trHeight w:val="1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03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521 06 00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1 311 670,00</w:t>
            </w:r>
          </w:p>
        </w:tc>
      </w:tr>
      <w:tr w:rsidR="00337AE3" w:rsidRPr="00470C6E" w:rsidTr="002B141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03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521 06 00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sz w:val="18"/>
                <w:szCs w:val="18"/>
                <w:lang w:eastAsia="ru-RU"/>
              </w:rPr>
              <w:t>017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</w:pPr>
            <w:r w:rsidRPr="00470C6E">
              <w:rPr>
                <w:rFonts w:ascii="Arial" w:hAnsi="Arial" w:cs="Arial"/>
                <w:i/>
                <w:iCs/>
                <w:sz w:val="18"/>
                <w:szCs w:val="18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470C6E" w:rsidRDefault="00337AE3" w:rsidP="002B141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470C6E">
              <w:rPr>
                <w:sz w:val="18"/>
                <w:szCs w:val="18"/>
                <w:lang w:eastAsia="ru-RU"/>
              </w:rPr>
              <w:t>1 311 670,00</w:t>
            </w:r>
          </w:p>
        </w:tc>
      </w:tr>
    </w:tbl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pStyle w:val="a5"/>
        <w:spacing w:after="0"/>
      </w:pPr>
      <w:r>
        <w:t xml:space="preserve">Глава </w:t>
      </w:r>
      <w:proofErr w:type="spellStart"/>
      <w:r>
        <w:t>Ербогаченского</w:t>
      </w:r>
      <w:proofErr w:type="spellEnd"/>
    </w:p>
    <w:p w:rsidR="00337AE3" w:rsidRDefault="00337AE3" w:rsidP="00337AE3">
      <w:proofErr w:type="gramStart"/>
      <w:r>
        <w:t>муниципального</w:t>
      </w:r>
      <w:proofErr w:type="gramEnd"/>
      <w:r>
        <w:t xml:space="preserve"> образования                                                                               Е.Н. Дроздова</w:t>
      </w: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Pr="00933345" w:rsidRDefault="00337AE3" w:rsidP="00337AE3">
      <w:pPr>
        <w:pStyle w:val="ad"/>
        <w:jc w:val="right"/>
        <w:rPr>
          <w:rFonts w:ascii="Times New Roman" w:hAnsi="Times New Roman"/>
        </w:rPr>
      </w:pPr>
      <w:r w:rsidRPr="00933345">
        <w:rPr>
          <w:rFonts w:ascii="Times New Roman" w:hAnsi="Times New Roman"/>
        </w:rPr>
        <w:t xml:space="preserve">Приложение №11 </w:t>
      </w:r>
    </w:p>
    <w:p w:rsidR="00337AE3" w:rsidRPr="00933345" w:rsidRDefault="00337AE3" w:rsidP="00337AE3">
      <w:pPr>
        <w:pStyle w:val="ad"/>
        <w:jc w:val="right"/>
        <w:rPr>
          <w:rFonts w:ascii="Times New Roman" w:hAnsi="Times New Roman"/>
        </w:rPr>
      </w:pPr>
      <w:r w:rsidRPr="00933345">
        <w:rPr>
          <w:rFonts w:ascii="Times New Roman" w:hAnsi="Times New Roman"/>
        </w:rPr>
        <w:t xml:space="preserve">   </w:t>
      </w:r>
      <w:proofErr w:type="gramStart"/>
      <w:r w:rsidRPr="00933345">
        <w:rPr>
          <w:rFonts w:ascii="Times New Roman" w:hAnsi="Times New Roman"/>
        </w:rPr>
        <w:t>к</w:t>
      </w:r>
      <w:proofErr w:type="gramEnd"/>
      <w:r w:rsidRPr="00933345">
        <w:rPr>
          <w:rFonts w:ascii="Times New Roman" w:hAnsi="Times New Roman"/>
        </w:rPr>
        <w:t xml:space="preserve"> решению Думы </w:t>
      </w:r>
    </w:p>
    <w:p w:rsidR="00337AE3" w:rsidRPr="00933345" w:rsidRDefault="00337AE3" w:rsidP="00337AE3">
      <w:pPr>
        <w:pStyle w:val="ad"/>
        <w:jc w:val="right"/>
        <w:rPr>
          <w:rFonts w:ascii="Times New Roman" w:hAnsi="Times New Roman"/>
        </w:rPr>
      </w:pPr>
      <w:proofErr w:type="spellStart"/>
      <w:r w:rsidRPr="00933345">
        <w:rPr>
          <w:rFonts w:ascii="Times New Roman" w:hAnsi="Times New Roman"/>
        </w:rPr>
        <w:t>Ербогаченского</w:t>
      </w:r>
      <w:proofErr w:type="spellEnd"/>
      <w:r w:rsidRPr="00933345">
        <w:rPr>
          <w:rFonts w:ascii="Times New Roman" w:hAnsi="Times New Roman"/>
        </w:rPr>
        <w:t xml:space="preserve"> муниципального образования </w:t>
      </w:r>
    </w:p>
    <w:p w:rsidR="00337AE3" w:rsidRPr="00933345" w:rsidRDefault="00337AE3" w:rsidP="00337AE3">
      <w:pPr>
        <w:pStyle w:val="ad"/>
        <w:jc w:val="right"/>
        <w:rPr>
          <w:rFonts w:ascii="Times New Roman" w:hAnsi="Times New Roman"/>
        </w:rPr>
      </w:pPr>
      <w:r w:rsidRPr="00933345">
        <w:rPr>
          <w:rFonts w:ascii="Times New Roman" w:hAnsi="Times New Roman"/>
        </w:rPr>
        <w:t xml:space="preserve">«О бюджете </w:t>
      </w:r>
      <w:proofErr w:type="spellStart"/>
      <w:r w:rsidRPr="00933345">
        <w:rPr>
          <w:rFonts w:ascii="Times New Roman" w:hAnsi="Times New Roman"/>
        </w:rPr>
        <w:t>Ербогаченского</w:t>
      </w:r>
      <w:proofErr w:type="spellEnd"/>
      <w:r w:rsidRPr="00933345">
        <w:rPr>
          <w:rFonts w:ascii="Times New Roman" w:hAnsi="Times New Roman"/>
        </w:rPr>
        <w:t xml:space="preserve"> </w:t>
      </w:r>
    </w:p>
    <w:p w:rsidR="00337AE3" w:rsidRPr="00933345" w:rsidRDefault="00337AE3" w:rsidP="00337AE3">
      <w:pPr>
        <w:pStyle w:val="ad"/>
        <w:jc w:val="right"/>
        <w:rPr>
          <w:rFonts w:ascii="Times New Roman" w:hAnsi="Times New Roman"/>
        </w:rPr>
      </w:pPr>
      <w:proofErr w:type="gramStart"/>
      <w:r w:rsidRPr="00933345">
        <w:rPr>
          <w:rFonts w:ascii="Times New Roman" w:hAnsi="Times New Roman"/>
        </w:rPr>
        <w:t>муниципального</w:t>
      </w:r>
      <w:proofErr w:type="gramEnd"/>
      <w:r w:rsidRPr="00933345">
        <w:rPr>
          <w:rFonts w:ascii="Times New Roman" w:hAnsi="Times New Roman"/>
        </w:rPr>
        <w:t xml:space="preserve"> образования  на 2013 год </w:t>
      </w:r>
    </w:p>
    <w:p w:rsidR="00337AE3" w:rsidRPr="00933345" w:rsidRDefault="00337AE3" w:rsidP="00337AE3">
      <w:pPr>
        <w:pStyle w:val="ad"/>
        <w:jc w:val="right"/>
        <w:rPr>
          <w:rFonts w:ascii="Times New Roman" w:hAnsi="Times New Roman"/>
        </w:rPr>
      </w:pPr>
      <w:proofErr w:type="gramStart"/>
      <w:r w:rsidRPr="00933345">
        <w:rPr>
          <w:rFonts w:ascii="Times New Roman" w:hAnsi="Times New Roman"/>
        </w:rPr>
        <w:t>и</w:t>
      </w:r>
      <w:proofErr w:type="gramEnd"/>
      <w:r w:rsidRPr="00933345">
        <w:rPr>
          <w:rFonts w:ascii="Times New Roman" w:hAnsi="Times New Roman"/>
        </w:rPr>
        <w:t xml:space="preserve"> на плановый период 2014 и 2015 годов» </w:t>
      </w:r>
    </w:p>
    <w:p w:rsidR="00337AE3" w:rsidRPr="00933345" w:rsidRDefault="00337AE3" w:rsidP="00337AE3">
      <w:pPr>
        <w:pStyle w:val="ad"/>
        <w:jc w:val="right"/>
        <w:rPr>
          <w:rFonts w:ascii="Times New Roman" w:hAnsi="Times New Roman"/>
        </w:rPr>
      </w:pPr>
      <w:r w:rsidRPr="00933345">
        <w:rPr>
          <w:rFonts w:ascii="Times New Roman" w:hAnsi="Times New Roman"/>
        </w:rPr>
        <w:t xml:space="preserve">                                                                              </w:t>
      </w:r>
      <w:r w:rsidRPr="00337AE3">
        <w:rPr>
          <w:rFonts w:ascii="Times New Roman" w:hAnsi="Times New Roman"/>
        </w:rPr>
        <w:t xml:space="preserve">от 10 октября 2013 года  </w:t>
      </w:r>
      <w:bookmarkStart w:id="0" w:name="_GoBack"/>
      <w:bookmarkEnd w:id="0"/>
      <w:r w:rsidRPr="00933345">
        <w:rPr>
          <w:rFonts w:ascii="Times New Roman" w:hAnsi="Times New Roman"/>
        </w:rPr>
        <w:t>№ 13/2</w:t>
      </w:r>
    </w:p>
    <w:p w:rsidR="00337AE3" w:rsidRDefault="00337AE3" w:rsidP="00337AE3">
      <w:pPr>
        <w:pStyle w:val="ad"/>
        <w:jc w:val="right"/>
        <w:rPr>
          <w:rFonts w:ascii="Times New Roman" w:hAnsi="Times New Roman"/>
          <w:sz w:val="24"/>
          <w:szCs w:val="24"/>
        </w:rPr>
      </w:pPr>
    </w:p>
    <w:p w:rsidR="00337AE3" w:rsidRDefault="00337AE3" w:rsidP="00337AE3">
      <w:pPr>
        <w:pStyle w:val="ad"/>
        <w:jc w:val="right"/>
        <w:rPr>
          <w:rFonts w:ascii="Times New Roman" w:hAnsi="Times New Roman"/>
          <w:sz w:val="24"/>
          <w:szCs w:val="24"/>
        </w:rPr>
      </w:pPr>
    </w:p>
    <w:p w:rsidR="00337AE3" w:rsidRDefault="00337AE3" w:rsidP="00337AE3">
      <w:pPr>
        <w:pStyle w:val="a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РАСПРЕДЕЛЕНИЕ БЮДЖЕТНЫХ АССИГНОВАНИЙ   </w:t>
      </w:r>
    </w:p>
    <w:p w:rsidR="00337AE3" w:rsidRDefault="00337AE3" w:rsidP="00337AE3">
      <w:pPr>
        <w:pStyle w:val="a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НА РЕАЛИЗАЦИЮ ДОЛГОСРОЧНЫХ ЦЕЛЕВЫХ ПРОГРАММ </w:t>
      </w:r>
    </w:p>
    <w:p w:rsidR="00337AE3" w:rsidRDefault="00337AE3" w:rsidP="00337AE3">
      <w:pPr>
        <w:pStyle w:val="a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ЕРБОГАЧЕНСКОГО МУНИЦИПАЛЬНОГО ОБРАЗОВАНИЯ НА 2013 ГОД </w:t>
      </w:r>
    </w:p>
    <w:p w:rsidR="00337AE3" w:rsidRDefault="00337AE3" w:rsidP="00337AE3">
      <w:pPr>
        <w:pStyle w:val="ad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701"/>
        <w:gridCol w:w="850"/>
        <w:gridCol w:w="698"/>
        <w:gridCol w:w="1139"/>
        <w:gridCol w:w="574"/>
        <w:gridCol w:w="1275"/>
      </w:tblGrid>
      <w:tr w:rsidR="00337AE3" w:rsidRPr="00933345" w:rsidTr="002B1419">
        <w:trPr>
          <w:cantSplit/>
          <w:trHeight w:val="285"/>
          <w:tblHeader/>
        </w:trPr>
        <w:tc>
          <w:tcPr>
            <w:tcW w:w="567" w:type="dxa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Наименование программы</w:t>
            </w:r>
          </w:p>
        </w:tc>
        <w:tc>
          <w:tcPr>
            <w:tcW w:w="1701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Исполнители</w:t>
            </w:r>
          </w:p>
        </w:tc>
        <w:tc>
          <w:tcPr>
            <w:tcW w:w="3261" w:type="dxa"/>
            <w:gridSpan w:val="4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Бюджетная классификация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Сумма,</w:t>
            </w: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руб.</w:t>
            </w:r>
          </w:p>
        </w:tc>
      </w:tr>
      <w:tr w:rsidR="00337AE3" w:rsidRPr="00933345" w:rsidTr="002B1419">
        <w:trPr>
          <w:cantSplit/>
          <w:trHeight w:val="255"/>
          <w:tblHeader/>
        </w:trPr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ГРБС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33345">
              <w:rPr>
                <w:rFonts w:ascii="Times New Roman" w:hAnsi="Times New Roman"/>
                <w:b/>
              </w:rPr>
              <w:t>РзПр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ЦСР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933345">
              <w:rPr>
                <w:rFonts w:ascii="Times New Roman" w:hAnsi="Times New Roman" w:cs="Times New Roman"/>
                <w:b/>
              </w:rPr>
              <w:t>ВР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</w:tr>
      <w:tr w:rsidR="00337AE3" w:rsidRPr="00933345" w:rsidTr="002B1419">
        <w:trPr>
          <w:cantSplit/>
          <w:trHeight w:val="628"/>
        </w:trPr>
        <w:tc>
          <w:tcPr>
            <w:tcW w:w="567" w:type="dxa"/>
            <w:vMerge w:val="restart"/>
            <w:tcBorders>
              <w:lef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1.</w:t>
            </w:r>
          </w:p>
        </w:tc>
        <w:tc>
          <w:tcPr>
            <w:tcW w:w="2835" w:type="dxa"/>
            <w:vMerge w:val="restart"/>
            <w:tcBorders>
              <w:left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  <w:b/>
              </w:rPr>
              <w:t xml:space="preserve"> </w:t>
            </w:r>
            <w:r w:rsidRPr="00933345">
              <w:rPr>
                <w:rFonts w:ascii="Times New Roman" w:hAnsi="Times New Roman"/>
              </w:rPr>
              <w:t xml:space="preserve">Долгосрочная целевая программа </w:t>
            </w:r>
          </w:p>
          <w:p w:rsidR="00337AE3" w:rsidRPr="00933345" w:rsidRDefault="00337AE3" w:rsidP="002B1419">
            <w:pPr>
              <w:pStyle w:val="ad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«Пожарная безопасность на 2011-2013 годы»</w:t>
            </w:r>
          </w:p>
        </w:tc>
        <w:tc>
          <w:tcPr>
            <w:tcW w:w="1701" w:type="dxa"/>
            <w:tcBorders>
              <w:left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  <w:b/>
              </w:rPr>
              <w:t>Всего</w:t>
            </w:r>
            <w:r w:rsidRPr="00933345">
              <w:rPr>
                <w:rFonts w:ascii="Times New Roman" w:hAnsi="Times New Roman"/>
              </w:rPr>
              <w:t>,</w:t>
            </w: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proofErr w:type="gramStart"/>
            <w:r w:rsidRPr="00933345">
              <w:rPr>
                <w:rFonts w:ascii="Times New Roman" w:hAnsi="Times New Roman"/>
              </w:rPr>
              <w:t>в</w:t>
            </w:r>
            <w:proofErr w:type="gramEnd"/>
            <w:r w:rsidRPr="00933345">
              <w:rPr>
                <w:rFonts w:ascii="Times New Roman" w:hAnsi="Times New Roman"/>
              </w:rPr>
              <w:t xml:space="preserve"> том числе:</w:t>
            </w:r>
          </w:p>
        </w:tc>
        <w:tc>
          <w:tcPr>
            <w:tcW w:w="850" w:type="dxa"/>
            <w:tcBorders>
              <w:left w:val="single" w:sz="1" w:space="0" w:color="000000"/>
              <w:righ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8" w:type="dxa"/>
            <w:tcBorders>
              <w:left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795 01 00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420 000,00</w:t>
            </w:r>
          </w:p>
        </w:tc>
      </w:tr>
      <w:tr w:rsidR="00337AE3" w:rsidRPr="00933345" w:rsidTr="002B1419">
        <w:trPr>
          <w:cantSplit/>
          <w:trHeight w:val="135"/>
        </w:trPr>
        <w:tc>
          <w:tcPr>
            <w:tcW w:w="567" w:type="dxa"/>
            <w:vMerge/>
            <w:tcBorders>
              <w:left w:val="single" w:sz="1" w:space="0" w:color="000000"/>
              <w:bottom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933345">
              <w:rPr>
                <w:rFonts w:ascii="Times New Roman" w:hAnsi="Times New Roman"/>
              </w:rPr>
              <w:t>Ербогаченского</w:t>
            </w:r>
            <w:proofErr w:type="spellEnd"/>
            <w:r w:rsidRPr="00933345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911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0310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jc w:val="center"/>
              <w:rPr>
                <w:sz w:val="20"/>
                <w:szCs w:val="20"/>
              </w:rPr>
            </w:pPr>
            <w:r w:rsidRPr="00933345">
              <w:rPr>
                <w:sz w:val="20"/>
                <w:szCs w:val="20"/>
              </w:rPr>
              <w:t>795 01 00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450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420 000,00</w:t>
            </w:r>
          </w:p>
        </w:tc>
      </w:tr>
      <w:tr w:rsidR="00337AE3" w:rsidRPr="00933345" w:rsidTr="002B1419">
        <w:trPr>
          <w:cantSplit/>
          <w:trHeight w:val="673"/>
        </w:trPr>
        <w:tc>
          <w:tcPr>
            <w:tcW w:w="567" w:type="dxa"/>
            <w:vMerge w:val="restart"/>
            <w:tcBorders>
              <w:lef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2.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</w:rPr>
              <w:t>Долгосрочная целевая программа</w:t>
            </w:r>
            <w:r w:rsidRPr="00933345">
              <w:rPr>
                <w:rFonts w:ascii="Times New Roman" w:hAnsi="Times New Roman"/>
                <w:b/>
              </w:rPr>
              <w:t xml:space="preserve"> «Модернизация объектов коммунальной инфраструктуры </w:t>
            </w:r>
            <w:proofErr w:type="spellStart"/>
            <w:r w:rsidRPr="00933345">
              <w:rPr>
                <w:rFonts w:ascii="Times New Roman" w:hAnsi="Times New Roman"/>
                <w:b/>
              </w:rPr>
              <w:t>Ербогаченского</w:t>
            </w:r>
            <w:proofErr w:type="spellEnd"/>
            <w:r w:rsidRPr="00933345">
              <w:rPr>
                <w:rFonts w:ascii="Times New Roman" w:hAnsi="Times New Roman"/>
                <w:b/>
              </w:rPr>
              <w:t xml:space="preserve"> муниципального образования на 2012-2013 годы»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  <w:b/>
              </w:rPr>
              <w:t>Всего</w:t>
            </w:r>
            <w:r w:rsidRPr="00933345">
              <w:rPr>
                <w:rFonts w:ascii="Times New Roman" w:hAnsi="Times New Roman"/>
              </w:rPr>
              <w:t>,</w:t>
            </w: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proofErr w:type="gramStart"/>
            <w:r w:rsidRPr="00933345">
              <w:rPr>
                <w:rFonts w:ascii="Times New Roman" w:hAnsi="Times New Roman"/>
              </w:rPr>
              <w:t>в</w:t>
            </w:r>
            <w:proofErr w:type="gramEnd"/>
            <w:r w:rsidRPr="00933345">
              <w:rPr>
                <w:rFonts w:ascii="Times New Roman" w:hAnsi="Times New Roman"/>
              </w:rPr>
              <w:t xml:space="preserve">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jc w:val="center"/>
              <w:rPr>
                <w:b/>
                <w:sz w:val="20"/>
                <w:szCs w:val="20"/>
              </w:rPr>
            </w:pPr>
            <w:r w:rsidRPr="00933345">
              <w:rPr>
                <w:b/>
                <w:sz w:val="20"/>
                <w:szCs w:val="20"/>
              </w:rPr>
              <w:t>795 03 00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  <w:lang w:val="en-US"/>
              </w:rPr>
              <w:t>5 439 470</w:t>
            </w:r>
            <w:r w:rsidRPr="00933345">
              <w:rPr>
                <w:rFonts w:ascii="Times New Roman" w:hAnsi="Times New Roman"/>
                <w:b/>
              </w:rPr>
              <w:t>,00</w:t>
            </w:r>
          </w:p>
        </w:tc>
      </w:tr>
      <w:tr w:rsidR="00337AE3" w:rsidRPr="00933345" w:rsidTr="002B1419">
        <w:trPr>
          <w:cantSplit/>
          <w:trHeight w:val="1585"/>
        </w:trPr>
        <w:tc>
          <w:tcPr>
            <w:tcW w:w="567" w:type="dxa"/>
            <w:vMerge/>
            <w:tcBorders>
              <w:lef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both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933345">
              <w:rPr>
                <w:rFonts w:ascii="Times New Roman" w:hAnsi="Times New Roman"/>
              </w:rPr>
              <w:t>Ербогаченского</w:t>
            </w:r>
            <w:proofErr w:type="spellEnd"/>
            <w:r w:rsidRPr="00933345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911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0502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jc w:val="center"/>
              <w:rPr>
                <w:sz w:val="20"/>
                <w:szCs w:val="20"/>
              </w:rPr>
            </w:pPr>
            <w:r w:rsidRPr="00933345">
              <w:rPr>
                <w:sz w:val="20"/>
                <w:szCs w:val="20"/>
              </w:rPr>
              <w:t>795 03 00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003</w:t>
            </w: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lang w:val="en-US"/>
              </w:rPr>
            </w:pPr>
            <w:r w:rsidRPr="00933345">
              <w:rPr>
                <w:rFonts w:ascii="Times New Roman" w:hAnsi="Times New Roman"/>
                <w:lang w:val="en-US"/>
              </w:rPr>
              <w:t>1 415 170</w:t>
            </w:r>
            <w:r w:rsidRPr="00933345">
              <w:rPr>
                <w:rFonts w:ascii="Times New Roman" w:hAnsi="Times New Roman"/>
              </w:rPr>
              <w:t>,</w:t>
            </w:r>
            <w:r w:rsidRPr="00933345">
              <w:rPr>
                <w:rFonts w:ascii="Times New Roman" w:hAnsi="Times New Roman"/>
                <w:lang w:val="en-US"/>
              </w:rPr>
              <w:t>00</w:t>
            </w:r>
          </w:p>
        </w:tc>
      </w:tr>
      <w:tr w:rsidR="00337AE3" w:rsidRPr="00933345" w:rsidTr="002B1419">
        <w:trPr>
          <w:cantSplit/>
          <w:trHeight w:val="101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3.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</w:rPr>
              <w:t>Долгосрочная целевая программа</w:t>
            </w:r>
            <w:r w:rsidRPr="00933345">
              <w:rPr>
                <w:rFonts w:ascii="Times New Roman" w:hAnsi="Times New Roman"/>
                <w:b/>
              </w:rPr>
              <w:t xml:space="preserve"> </w:t>
            </w:r>
          </w:p>
          <w:p w:rsidR="00337AE3" w:rsidRPr="00933345" w:rsidRDefault="00337AE3" w:rsidP="002B1419">
            <w:pPr>
              <w:pStyle w:val="ad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 xml:space="preserve">«Развитие автомобильных дорог общего пользования местного значения в </w:t>
            </w:r>
            <w:proofErr w:type="spellStart"/>
            <w:r w:rsidRPr="00933345">
              <w:rPr>
                <w:rFonts w:ascii="Times New Roman" w:hAnsi="Times New Roman"/>
                <w:b/>
              </w:rPr>
              <w:t>Ербогаченском</w:t>
            </w:r>
            <w:proofErr w:type="spellEnd"/>
            <w:r w:rsidRPr="00933345">
              <w:rPr>
                <w:rFonts w:ascii="Times New Roman" w:hAnsi="Times New Roman"/>
                <w:b/>
              </w:rPr>
              <w:t xml:space="preserve"> муниципальном образовании   на 2012-2014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  <w:b/>
              </w:rPr>
              <w:t>Всего</w:t>
            </w:r>
            <w:r w:rsidRPr="00933345">
              <w:rPr>
                <w:rFonts w:ascii="Times New Roman" w:hAnsi="Times New Roman"/>
              </w:rPr>
              <w:t>,</w:t>
            </w: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proofErr w:type="gramStart"/>
            <w:r w:rsidRPr="00933345">
              <w:rPr>
                <w:rFonts w:ascii="Times New Roman" w:hAnsi="Times New Roman"/>
              </w:rPr>
              <w:t>в</w:t>
            </w:r>
            <w:proofErr w:type="gramEnd"/>
            <w:r w:rsidRPr="00933345">
              <w:rPr>
                <w:rFonts w:ascii="Times New Roman" w:hAnsi="Times New Roman"/>
              </w:rPr>
              <w:t xml:space="preserve">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jc w:val="center"/>
              <w:rPr>
                <w:b/>
                <w:sz w:val="20"/>
                <w:szCs w:val="20"/>
              </w:rPr>
            </w:pPr>
            <w:r w:rsidRPr="00933345">
              <w:rPr>
                <w:b/>
                <w:sz w:val="20"/>
                <w:szCs w:val="20"/>
              </w:rPr>
              <w:t>795 04 00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2 109 400,00</w:t>
            </w:r>
          </w:p>
        </w:tc>
      </w:tr>
      <w:tr w:rsidR="00337AE3" w:rsidRPr="00933345" w:rsidTr="002B1419">
        <w:trPr>
          <w:cantSplit/>
          <w:trHeight w:val="1410"/>
        </w:trPr>
        <w:tc>
          <w:tcPr>
            <w:tcW w:w="567" w:type="dxa"/>
            <w:vMerge/>
            <w:tcBorders>
              <w:lef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933345">
              <w:rPr>
                <w:rFonts w:ascii="Times New Roman" w:hAnsi="Times New Roman"/>
              </w:rPr>
              <w:t>Ербогаченского</w:t>
            </w:r>
            <w:proofErr w:type="spellEnd"/>
            <w:r w:rsidRPr="00933345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911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0409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jc w:val="center"/>
              <w:rPr>
                <w:sz w:val="20"/>
                <w:szCs w:val="20"/>
              </w:rPr>
            </w:pPr>
            <w:r w:rsidRPr="00933345">
              <w:rPr>
                <w:sz w:val="20"/>
                <w:szCs w:val="20"/>
              </w:rPr>
              <w:t>795 04 00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003</w:t>
            </w: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2 109 400,00</w:t>
            </w:r>
          </w:p>
        </w:tc>
      </w:tr>
      <w:tr w:rsidR="00337AE3" w:rsidRPr="00933345" w:rsidTr="002B1419">
        <w:trPr>
          <w:cantSplit/>
          <w:trHeight w:val="13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4.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Долгосрочная целевая программа</w:t>
            </w:r>
          </w:p>
          <w:p w:rsidR="00337AE3" w:rsidRPr="00933345" w:rsidRDefault="00337AE3" w:rsidP="002B1419">
            <w:pPr>
              <w:pStyle w:val="ad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 xml:space="preserve">«Сохранение культурного наследия и развитие культуры в </w:t>
            </w:r>
            <w:proofErr w:type="spellStart"/>
            <w:r w:rsidRPr="00933345">
              <w:rPr>
                <w:rFonts w:ascii="Times New Roman" w:hAnsi="Times New Roman"/>
                <w:b/>
              </w:rPr>
              <w:t>Ербогаченском</w:t>
            </w:r>
            <w:proofErr w:type="spellEnd"/>
            <w:r w:rsidRPr="00933345">
              <w:rPr>
                <w:rFonts w:ascii="Times New Roman" w:hAnsi="Times New Roman"/>
                <w:b/>
              </w:rPr>
              <w:t xml:space="preserve"> муниципальном образовании на 2013-2015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  <w:b/>
              </w:rPr>
              <w:t>Всего</w:t>
            </w:r>
            <w:r w:rsidRPr="00933345">
              <w:rPr>
                <w:rFonts w:ascii="Times New Roman" w:hAnsi="Times New Roman"/>
              </w:rPr>
              <w:t>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jc w:val="center"/>
              <w:rPr>
                <w:b/>
                <w:sz w:val="20"/>
                <w:szCs w:val="20"/>
              </w:rPr>
            </w:pPr>
            <w:r w:rsidRPr="00933345">
              <w:rPr>
                <w:b/>
                <w:sz w:val="20"/>
                <w:szCs w:val="20"/>
              </w:rPr>
              <w:t>795 05 00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500 000,00</w:t>
            </w:r>
          </w:p>
        </w:tc>
      </w:tr>
      <w:tr w:rsidR="00337AE3" w:rsidRPr="00933345" w:rsidTr="002B1419">
        <w:trPr>
          <w:cantSplit/>
          <w:trHeight w:val="135"/>
        </w:trPr>
        <w:tc>
          <w:tcPr>
            <w:tcW w:w="567" w:type="dxa"/>
            <w:vMerge/>
            <w:tcBorders>
              <w:left w:val="single" w:sz="1" w:space="0" w:color="000000"/>
              <w:bottom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both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933345">
              <w:rPr>
                <w:rFonts w:ascii="Times New Roman" w:hAnsi="Times New Roman"/>
              </w:rPr>
              <w:t>Ербогаченского</w:t>
            </w:r>
            <w:proofErr w:type="spellEnd"/>
            <w:r w:rsidRPr="00933345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911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0804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jc w:val="center"/>
              <w:rPr>
                <w:sz w:val="20"/>
                <w:szCs w:val="20"/>
              </w:rPr>
            </w:pPr>
            <w:r w:rsidRPr="00933345">
              <w:rPr>
                <w:sz w:val="20"/>
                <w:szCs w:val="20"/>
              </w:rPr>
              <w:t>795 05 00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500</w:t>
            </w: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500 000,00</w:t>
            </w:r>
          </w:p>
        </w:tc>
      </w:tr>
      <w:tr w:rsidR="00337AE3" w:rsidRPr="00933345" w:rsidTr="002B1419">
        <w:trPr>
          <w:cantSplit/>
          <w:trHeight w:val="11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5.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Долгосрочная целевая программа</w:t>
            </w:r>
          </w:p>
          <w:p w:rsidR="00337AE3" w:rsidRPr="00933345" w:rsidRDefault="00337AE3" w:rsidP="002B1419">
            <w:pPr>
              <w:pStyle w:val="ad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 xml:space="preserve">«Поддержка деятельности общественных организаций пенсионеров, инвалидов </w:t>
            </w:r>
            <w:proofErr w:type="spellStart"/>
            <w:r w:rsidRPr="00933345">
              <w:rPr>
                <w:rFonts w:ascii="Times New Roman" w:hAnsi="Times New Roman"/>
                <w:b/>
              </w:rPr>
              <w:t>Ербогаченского</w:t>
            </w:r>
            <w:proofErr w:type="spellEnd"/>
            <w:r w:rsidRPr="00933345">
              <w:rPr>
                <w:rFonts w:ascii="Times New Roman" w:hAnsi="Times New Roman"/>
                <w:b/>
              </w:rPr>
              <w:t xml:space="preserve"> муниципального образования на 2013-2015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  <w:b/>
              </w:rPr>
              <w:t>Всего</w:t>
            </w:r>
            <w:r w:rsidRPr="00933345">
              <w:rPr>
                <w:rFonts w:ascii="Times New Roman" w:hAnsi="Times New Roman"/>
              </w:rPr>
              <w:t>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jc w:val="center"/>
              <w:rPr>
                <w:b/>
                <w:sz w:val="20"/>
                <w:szCs w:val="20"/>
              </w:rPr>
            </w:pPr>
            <w:r w:rsidRPr="00933345">
              <w:rPr>
                <w:b/>
                <w:sz w:val="20"/>
                <w:szCs w:val="20"/>
              </w:rPr>
              <w:t>795 06 00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94 000,00</w:t>
            </w:r>
          </w:p>
        </w:tc>
      </w:tr>
      <w:tr w:rsidR="00337AE3" w:rsidRPr="00933345" w:rsidTr="002B1419">
        <w:trPr>
          <w:cantSplit/>
          <w:trHeight w:val="1350"/>
        </w:trPr>
        <w:tc>
          <w:tcPr>
            <w:tcW w:w="567" w:type="dxa"/>
            <w:vMerge/>
            <w:tcBorders>
              <w:left w:val="single" w:sz="1" w:space="0" w:color="000000"/>
              <w:bottom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both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933345">
              <w:rPr>
                <w:rFonts w:ascii="Times New Roman" w:hAnsi="Times New Roman"/>
              </w:rPr>
              <w:t>Ербогаченского</w:t>
            </w:r>
            <w:proofErr w:type="spellEnd"/>
            <w:r w:rsidRPr="00933345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911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1006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jc w:val="center"/>
              <w:rPr>
                <w:sz w:val="20"/>
                <w:szCs w:val="20"/>
              </w:rPr>
            </w:pPr>
            <w:r w:rsidRPr="00933345">
              <w:rPr>
                <w:sz w:val="20"/>
                <w:szCs w:val="20"/>
              </w:rPr>
              <w:t>795 06 00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500</w:t>
            </w: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94 000,00</w:t>
            </w:r>
          </w:p>
        </w:tc>
      </w:tr>
      <w:tr w:rsidR="00337AE3" w:rsidRPr="00933345" w:rsidTr="002B1419">
        <w:trPr>
          <w:cantSplit/>
          <w:trHeight w:val="139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 xml:space="preserve">Долгосрочная целевая программа </w:t>
            </w:r>
          </w:p>
          <w:p w:rsidR="00337AE3" w:rsidRPr="00933345" w:rsidRDefault="00337AE3" w:rsidP="002B1419">
            <w:pPr>
              <w:pStyle w:val="ad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 xml:space="preserve">«Развитие физической культуры и спорта в </w:t>
            </w:r>
            <w:proofErr w:type="spellStart"/>
            <w:r w:rsidRPr="00933345">
              <w:rPr>
                <w:rFonts w:ascii="Times New Roman" w:hAnsi="Times New Roman"/>
                <w:b/>
              </w:rPr>
              <w:t>Ербогаченском</w:t>
            </w:r>
            <w:proofErr w:type="spellEnd"/>
            <w:r w:rsidRPr="00933345">
              <w:rPr>
                <w:rFonts w:ascii="Times New Roman" w:hAnsi="Times New Roman"/>
                <w:b/>
              </w:rPr>
              <w:t xml:space="preserve"> муниципальном образовании   на 2013-2015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  <w:b/>
              </w:rPr>
              <w:t>Всего</w:t>
            </w:r>
            <w:r w:rsidRPr="00933345">
              <w:rPr>
                <w:rFonts w:ascii="Times New Roman" w:hAnsi="Times New Roman"/>
              </w:rPr>
              <w:t>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jc w:val="center"/>
              <w:rPr>
                <w:b/>
                <w:sz w:val="20"/>
                <w:szCs w:val="20"/>
              </w:rPr>
            </w:pPr>
            <w:r w:rsidRPr="00933345">
              <w:rPr>
                <w:b/>
                <w:sz w:val="20"/>
                <w:szCs w:val="20"/>
              </w:rPr>
              <w:t>795 07 00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215 000,00</w:t>
            </w:r>
          </w:p>
        </w:tc>
      </w:tr>
      <w:tr w:rsidR="00337AE3" w:rsidRPr="00933345" w:rsidTr="002B1419">
        <w:trPr>
          <w:cantSplit/>
          <w:trHeight w:val="1365"/>
        </w:trPr>
        <w:tc>
          <w:tcPr>
            <w:tcW w:w="567" w:type="dxa"/>
            <w:vMerge/>
            <w:tcBorders>
              <w:left w:val="single" w:sz="1" w:space="0" w:color="000000"/>
              <w:bottom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both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933345">
              <w:rPr>
                <w:rFonts w:ascii="Times New Roman" w:hAnsi="Times New Roman"/>
              </w:rPr>
              <w:t>Ербогаченского</w:t>
            </w:r>
            <w:proofErr w:type="spellEnd"/>
            <w:r w:rsidRPr="00933345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911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1105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jc w:val="center"/>
              <w:rPr>
                <w:sz w:val="20"/>
                <w:szCs w:val="20"/>
              </w:rPr>
            </w:pPr>
            <w:r w:rsidRPr="00933345">
              <w:rPr>
                <w:sz w:val="20"/>
                <w:szCs w:val="20"/>
              </w:rPr>
              <w:t>795 07 00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500</w:t>
            </w: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215 000,00</w:t>
            </w:r>
          </w:p>
        </w:tc>
      </w:tr>
      <w:tr w:rsidR="00337AE3" w:rsidRPr="00933345" w:rsidTr="002B1419">
        <w:trPr>
          <w:cantSplit/>
          <w:trHeight w:val="13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7.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rPr>
                <w:rFonts w:ascii="Times New Roman" w:hAnsi="Times New Roman" w:cs="Times New Roman"/>
              </w:rPr>
            </w:pPr>
            <w:r w:rsidRPr="00933345">
              <w:rPr>
                <w:rFonts w:ascii="Times New Roman" w:hAnsi="Times New Roman" w:cs="Times New Roman"/>
              </w:rPr>
              <w:t xml:space="preserve">Долгосрочная целевая программа </w:t>
            </w:r>
          </w:p>
          <w:p w:rsidR="00337AE3" w:rsidRPr="00933345" w:rsidRDefault="00337AE3" w:rsidP="002B1419">
            <w:pPr>
              <w:pStyle w:val="ad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 xml:space="preserve">«Повышение эффективности бюджетных расходов </w:t>
            </w:r>
            <w:proofErr w:type="spellStart"/>
            <w:r w:rsidRPr="00933345">
              <w:rPr>
                <w:rFonts w:ascii="Times New Roman" w:hAnsi="Times New Roman"/>
                <w:b/>
              </w:rPr>
              <w:t>Ербогаченского</w:t>
            </w:r>
            <w:proofErr w:type="spellEnd"/>
            <w:r w:rsidRPr="00933345">
              <w:rPr>
                <w:rFonts w:ascii="Times New Roman" w:hAnsi="Times New Roman"/>
                <w:b/>
              </w:rPr>
              <w:t xml:space="preserve"> муниципального образования   на 2012 -2014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  <w:b/>
              </w:rPr>
              <w:t>Всего</w:t>
            </w:r>
            <w:r w:rsidRPr="00933345">
              <w:rPr>
                <w:rFonts w:ascii="Times New Roman" w:hAnsi="Times New Roman"/>
              </w:rPr>
              <w:t>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jc w:val="center"/>
              <w:rPr>
                <w:b/>
                <w:sz w:val="20"/>
                <w:szCs w:val="20"/>
              </w:rPr>
            </w:pPr>
            <w:r w:rsidRPr="00933345">
              <w:rPr>
                <w:b/>
                <w:sz w:val="20"/>
                <w:szCs w:val="20"/>
              </w:rPr>
              <w:t>795 08 00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551 000,00</w:t>
            </w:r>
          </w:p>
        </w:tc>
      </w:tr>
      <w:tr w:rsidR="00337AE3" w:rsidRPr="00933345" w:rsidTr="002B1419">
        <w:trPr>
          <w:cantSplit/>
          <w:trHeight w:val="135"/>
        </w:trPr>
        <w:tc>
          <w:tcPr>
            <w:tcW w:w="567" w:type="dxa"/>
            <w:vMerge/>
            <w:tcBorders>
              <w:left w:val="single" w:sz="1" w:space="0" w:color="000000"/>
              <w:bottom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both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933345">
              <w:rPr>
                <w:rFonts w:ascii="Times New Roman" w:hAnsi="Times New Roman"/>
              </w:rPr>
              <w:t>Ербогаченского</w:t>
            </w:r>
            <w:proofErr w:type="spellEnd"/>
            <w:r w:rsidRPr="00933345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911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0104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jc w:val="center"/>
              <w:rPr>
                <w:sz w:val="20"/>
                <w:szCs w:val="20"/>
              </w:rPr>
            </w:pPr>
            <w:r w:rsidRPr="00933345">
              <w:rPr>
                <w:sz w:val="20"/>
                <w:szCs w:val="20"/>
              </w:rPr>
              <w:t>795 08 00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500</w:t>
            </w:r>
          </w:p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  <w:r w:rsidRPr="00933345">
              <w:rPr>
                <w:rFonts w:ascii="Times New Roman" w:hAnsi="Times New Roman"/>
              </w:rPr>
              <w:t>551 000,00</w:t>
            </w:r>
          </w:p>
        </w:tc>
      </w:tr>
      <w:tr w:rsidR="00337AE3" w:rsidRPr="00933345" w:rsidTr="002B1419">
        <w:trPr>
          <w:cantSplit/>
          <w:trHeight w:val="135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Итого по программам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7AE3" w:rsidRPr="00933345" w:rsidRDefault="00337AE3" w:rsidP="002B1419">
            <w:pPr>
              <w:pStyle w:val="ad"/>
              <w:jc w:val="both"/>
              <w:rPr>
                <w:rFonts w:ascii="Times New Roman" w:hAnsi="Times New Roman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both"/>
              <w:rPr>
                <w:rFonts w:ascii="Times New Roman" w:hAnsi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AE3" w:rsidRPr="00933345" w:rsidRDefault="00337AE3" w:rsidP="002B141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933345">
              <w:rPr>
                <w:rFonts w:ascii="Times New Roman" w:hAnsi="Times New Roman"/>
                <w:b/>
              </w:rPr>
              <w:t>9 327 870,00</w:t>
            </w:r>
          </w:p>
        </w:tc>
      </w:tr>
    </w:tbl>
    <w:p w:rsidR="00337AE3" w:rsidRDefault="00337AE3" w:rsidP="00337AE3">
      <w:pPr>
        <w:pStyle w:val="ad"/>
        <w:rPr>
          <w:rFonts w:ascii="Times New Roman" w:hAnsi="Times New Roman"/>
          <w:sz w:val="24"/>
          <w:szCs w:val="24"/>
        </w:rPr>
      </w:pPr>
    </w:p>
    <w:p w:rsidR="00337AE3" w:rsidRDefault="00337AE3" w:rsidP="00337AE3">
      <w:pPr>
        <w:pStyle w:val="a5"/>
        <w:spacing w:after="0"/>
      </w:pPr>
    </w:p>
    <w:p w:rsidR="00337AE3" w:rsidRDefault="00337AE3" w:rsidP="00337AE3">
      <w:pPr>
        <w:pStyle w:val="a5"/>
        <w:spacing w:after="0"/>
      </w:pPr>
    </w:p>
    <w:p w:rsidR="00337AE3" w:rsidRDefault="00337AE3" w:rsidP="00337AE3">
      <w:pPr>
        <w:pStyle w:val="a5"/>
        <w:spacing w:after="0"/>
      </w:pPr>
      <w:r>
        <w:t xml:space="preserve">Глава </w:t>
      </w:r>
      <w:proofErr w:type="spellStart"/>
      <w:r>
        <w:t>Ербогаченского</w:t>
      </w:r>
      <w:proofErr w:type="spellEnd"/>
      <w:r>
        <w:t xml:space="preserve"> </w:t>
      </w:r>
    </w:p>
    <w:p w:rsidR="00337AE3" w:rsidRDefault="00337AE3" w:rsidP="00337AE3">
      <w:pPr>
        <w:pStyle w:val="a5"/>
      </w:pPr>
      <w:proofErr w:type="gramStart"/>
      <w:r>
        <w:t>муниципального</w:t>
      </w:r>
      <w:proofErr w:type="gramEnd"/>
      <w:r>
        <w:t xml:space="preserve"> образования                                                                               Е.Н. Дроздова </w:t>
      </w: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Pr="00301688" w:rsidRDefault="00337AE3" w:rsidP="00337AE3">
      <w:pPr>
        <w:jc w:val="right"/>
        <w:rPr>
          <w:sz w:val="20"/>
          <w:szCs w:val="20"/>
        </w:rPr>
      </w:pPr>
      <w:r w:rsidRPr="00301688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15</w:t>
      </w:r>
    </w:p>
    <w:p w:rsidR="00337AE3" w:rsidRDefault="00337AE3" w:rsidP="00337AE3">
      <w:pPr>
        <w:jc w:val="right"/>
        <w:rPr>
          <w:sz w:val="20"/>
          <w:szCs w:val="20"/>
        </w:rPr>
      </w:pPr>
      <w:proofErr w:type="gramStart"/>
      <w:r w:rsidRPr="00301688">
        <w:rPr>
          <w:sz w:val="20"/>
          <w:szCs w:val="20"/>
        </w:rPr>
        <w:t>к</w:t>
      </w:r>
      <w:proofErr w:type="gramEnd"/>
      <w:r w:rsidRPr="00301688">
        <w:rPr>
          <w:sz w:val="20"/>
          <w:szCs w:val="20"/>
        </w:rPr>
        <w:t xml:space="preserve"> решению Думы </w:t>
      </w:r>
      <w:proofErr w:type="spellStart"/>
      <w:r w:rsidRPr="00301688">
        <w:rPr>
          <w:sz w:val="20"/>
          <w:szCs w:val="20"/>
        </w:rPr>
        <w:t>Ербогаченского</w:t>
      </w:r>
      <w:proofErr w:type="spellEnd"/>
      <w:r w:rsidRPr="00301688">
        <w:rPr>
          <w:sz w:val="20"/>
          <w:szCs w:val="20"/>
        </w:rPr>
        <w:t xml:space="preserve"> муниципального образования</w:t>
      </w:r>
    </w:p>
    <w:p w:rsidR="00337AE3" w:rsidRDefault="00337AE3" w:rsidP="00337AE3">
      <w:pPr>
        <w:jc w:val="right"/>
        <w:rPr>
          <w:sz w:val="20"/>
          <w:szCs w:val="20"/>
        </w:rPr>
      </w:pPr>
      <w:r w:rsidRPr="00301688">
        <w:rPr>
          <w:sz w:val="20"/>
          <w:szCs w:val="20"/>
        </w:rPr>
        <w:t xml:space="preserve">"О бюджете </w:t>
      </w:r>
      <w:proofErr w:type="spellStart"/>
      <w:r w:rsidRPr="00301688">
        <w:rPr>
          <w:sz w:val="20"/>
          <w:szCs w:val="20"/>
        </w:rPr>
        <w:t>Ербогаченского</w:t>
      </w:r>
      <w:proofErr w:type="spellEnd"/>
      <w:r w:rsidRPr="00301688">
        <w:rPr>
          <w:sz w:val="20"/>
          <w:szCs w:val="20"/>
        </w:rPr>
        <w:t xml:space="preserve"> муниципального образования на 2013 год                                                                                                                                                                 и на плановый период 2014 и 2015 годов"</w:t>
      </w:r>
    </w:p>
    <w:p w:rsidR="00337AE3" w:rsidRDefault="00337AE3" w:rsidP="00337AE3">
      <w:pPr>
        <w:pStyle w:val="a5"/>
        <w:spacing w:after="0"/>
        <w:jc w:val="right"/>
      </w:pPr>
      <w:proofErr w:type="gramStart"/>
      <w:r w:rsidRPr="00301688">
        <w:rPr>
          <w:sz w:val="20"/>
          <w:szCs w:val="20"/>
        </w:rPr>
        <w:t>от</w:t>
      </w:r>
      <w:proofErr w:type="gramEnd"/>
      <w:r w:rsidRPr="00301688">
        <w:rPr>
          <w:sz w:val="20"/>
          <w:szCs w:val="20"/>
        </w:rPr>
        <w:t xml:space="preserve"> 10 октября 2013 года  №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13/2</w:t>
      </w:r>
    </w:p>
    <w:p w:rsidR="00337AE3" w:rsidRDefault="00337AE3" w:rsidP="00337AE3">
      <w:pPr>
        <w:pStyle w:val="a5"/>
        <w:spacing w:after="0"/>
      </w:pPr>
    </w:p>
    <w:p w:rsidR="00337AE3" w:rsidRPr="00932014" w:rsidRDefault="00337AE3" w:rsidP="00337AE3">
      <w:pPr>
        <w:jc w:val="center"/>
        <w:rPr>
          <w:b/>
        </w:rPr>
      </w:pPr>
      <w:r w:rsidRPr="00932014">
        <w:rPr>
          <w:b/>
        </w:rPr>
        <w:t xml:space="preserve">Источники внутреннего финансирования дефицита </w:t>
      </w:r>
    </w:p>
    <w:p w:rsidR="00337AE3" w:rsidRDefault="00337AE3" w:rsidP="00337AE3">
      <w:pPr>
        <w:jc w:val="center"/>
        <w:rPr>
          <w:b/>
        </w:rPr>
      </w:pPr>
      <w:r w:rsidRPr="00932014">
        <w:rPr>
          <w:b/>
        </w:rPr>
        <w:t xml:space="preserve"> </w:t>
      </w:r>
      <w:proofErr w:type="gramStart"/>
      <w:r w:rsidRPr="00932014">
        <w:rPr>
          <w:b/>
        </w:rPr>
        <w:t>бюджета</w:t>
      </w:r>
      <w:proofErr w:type="gramEnd"/>
      <w:r w:rsidRPr="00932014">
        <w:rPr>
          <w:b/>
        </w:rPr>
        <w:t xml:space="preserve"> </w:t>
      </w:r>
      <w:proofErr w:type="spellStart"/>
      <w:r w:rsidRPr="00932014">
        <w:rPr>
          <w:b/>
        </w:rPr>
        <w:t>Ербогаченского</w:t>
      </w:r>
      <w:proofErr w:type="spellEnd"/>
      <w:r w:rsidRPr="00932014">
        <w:rPr>
          <w:b/>
        </w:rPr>
        <w:t xml:space="preserve"> муниципального образования на 2013 год</w:t>
      </w:r>
    </w:p>
    <w:p w:rsidR="00337AE3" w:rsidRDefault="00337AE3" w:rsidP="00337AE3">
      <w:pPr>
        <w:jc w:val="center"/>
        <w:rPr>
          <w:b/>
        </w:rPr>
      </w:pPr>
    </w:p>
    <w:p w:rsidR="00337AE3" w:rsidRDefault="00337AE3" w:rsidP="00337AE3">
      <w:pPr>
        <w:jc w:val="right"/>
        <w:rPr>
          <w:sz w:val="20"/>
          <w:szCs w:val="20"/>
        </w:rPr>
      </w:pPr>
      <w:r>
        <w:rPr>
          <w:sz w:val="20"/>
          <w:szCs w:val="20"/>
        </w:rPr>
        <w:t>руб.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098"/>
        <w:gridCol w:w="2835"/>
        <w:gridCol w:w="1701"/>
      </w:tblGrid>
      <w:tr w:rsidR="00337AE3" w:rsidRPr="00932014" w:rsidTr="002B1419">
        <w:trPr>
          <w:trHeight w:val="30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Сумма</w:t>
            </w:r>
          </w:p>
        </w:tc>
      </w:tr>
      <w:tr w:rsidR="00337AE3" w:rsidRPr="00932014" w:rsidTr="002B1419">
        <w:trPr>
          <w:trHeight w:val="5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000 01 00 00 00 00 0000 000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8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911 01 01 00 00 00 0000 000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5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911 01 02 00 00 00 0000 000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6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911 01 02 00 00 00 0000 700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91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 xml:space="preserve">Кредиты, полученные в валюте Российской Федерации от кредитных организаций бюджетами поселений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911 01 02 00 00 10 0000 710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6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911 01 02 00 00 00 0000 800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58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911 01 02 00 00 10 0000 810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5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Бюджетные кредиты от других бюджетов бюджетной системы Российской Федерации</w:t>
            </w:r>
            <w:r w:rsidRPr="00932014">
              <w:rPr>
                <w:b/>
                <w:bCs/>
                <w:color w:val="FF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911 01 03 00 00 00 0000 000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93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911 01 03 00 00 00 0000 700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84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911 01 03 00 00 10 0000 710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9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911 01 03 00 00 00 0000 800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9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911 01 03 00 00 10 0000 810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0,00</w:t>
            </w:r>
          </w:p>
        </w:tc>
      </w:tr>
      <w:tr w:rsidR="00337AE3" w:rsidRPr="00932014" w:rsidTr="002B1419">
        <w:trPr>
          <w:trHeight w:val="5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000 01 05 00 00 00 0000 000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12 106 567,02</w:t>
            </w:r>
          </w:p>
        </w:tc>
      </w:tr>
      <w:tr w:rsidR="00337AE3" w:rsidRPr="00932014" w:rsidTr="002B1419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000 01 05 00 00 00 0000 500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-25 843 700,00</w:t>
            </w:r>
          </w:p>
        </w:tc>
      </w:tr>
      <w:tr w:rsidR="00337AE3" w:rsidRPr="00932014" w:rsidTr="002B1419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000 01 05 02 00 00 0000 500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-25 843 700,00</w:t>
            </w:r>
          </w:p>
        </w:tc>
      </w:tr>
      <w:tr w:rsidR="00337AE3" w:rsidRPr="00932014" w:rsidTr="002B1419">
        <w:trPr>
          <w:trHeight w:val="6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000 01 05 02 01 00 0000 510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-25 843 700,00</w:t>
            </w:r>
          </w:p>
        </w:tc>
      </w:tr>
      <w:tr w:rsidR="00337AE3" w:rsidRPr="00932014" w:rsidTr="002B1419">
        <w:trPr>
          <w:trHeight w:val="6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000 01 05 02 01 10 0000 510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-25 843 700,00</w:t>
            </w:r>
          </w:p>
        </w:tc>
      </w:tr>
      <w:tr w:rsidR="00337AE3" w:rsidRPr="00932014" w:rsidTr="002B1419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000 01 05 00 00 00 0000 600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37 950 267,02</w:t>
            </w:r>
          </w:p>
        </w:tc>
      </w:tr>
      <w:tr w:rsidR="00337AE3" w:rsidRPr="00932014" w:rsidTr="002B1419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000 01 05 02 00 00 0000 600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37 950 267,02</w:t>
            </w:r>
          </w:p>
        </w:tc>
      </w:tr>
      <w:tr w:rsidR="00337AE3" w:rsidRPr="00932014" w:rsidTr="002B1419">
        <w:trPr>
          <w:trHeight w:val="6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000 01 05 02 01 00 0000 610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37 950 267,02</w:t>
            </w:r>
          </w:p>
        </w:tc>
      </w:tr>
      <w:tr w:rsidR="00337AE3" w:rsidRPr="00932014" w:rsidTr="002B1419">
        <w:trPr>
          <w:trHeight w:val="6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932014">
              <w:rPr>
                <w:sz w:val="22"/>
                <w:szCs w:val="22"/>
                <w:lang w:eastAsia="ru-RU"/>
              </w:rPr>
              <w:t>000 01 05 02 01 10 0000 610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37 950 267,02</w:t>
            </w:r>
          </w:p>
        </w:tc>
      </w:tr>
      <w:tr w:rsidR="00337AE3" w:rsidRPr="00932014" w:rsidTr="002B1419">
        <w:trPr>
          <w:trHeight w:val="5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AE3" w:rsidRPr="00932014" w:rsidRDefault="00337AE3" w:rsidP="002B1419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000 01 06 00 00 00 0000 000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AE3" w:rsidRPr="00932014" w:rsidRDefault="00337AE3" w:rsidP="002B1419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932014">
              <w:rPr>
                <w:b/>
                <w:bCs/>
                <w:sz w:val="22"/>
                <w:szCs w:val="22"/>
                <w:lang w:eastAsia="ru-RU"/>
              </w:rPr>
              <w:t>0,00</w:t>
            </w:r>
          </w:p>
        </w:tc>
      </w:tr>
    </w:tbl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rPr>
          <w:sz w:val="20"/>
          <w:szCs w:val="20"/>
        </w:rPr>
      </w:pPr>
    </w:p>
    <w:p w:rsidR="00337AE3" w:rsidRDefault="00337AE3" w:rsidP="00337AE3">
      <w:pPr>
        <w:pStyle w:val="a5"/>
        <w:spacing w:after="0"/>
      </w:pPr>
      <w:r>
        <w:t xml:space="preserve">Глава </w:t>
      </w:r>
      <w:proofErr w:type="spellStart"/>
      <w:r>
        <w:t>Ербогаченского</w:t>
      </w:r>
      <w:proofErr w:type="spellEnd"/>
    </w:p>
    <w:p w:rsidR="00337AE3" w:rsidRPr="00301688" w:rsidRDefault="00337AE3" w:rsidP="00337AE3">
      <w:pPr>
        <w:rPr>
          <w:sz w:val="20"/>
          <w:szCs w:val="20"/>
        </w:rPr>
      </w:pPr>
      <w:proofErr w:type="gramStart"/>
      <w:r>
        <w:t>муниципального</w:t>
      </w:r>
      <w:proofErr w:type="gramEnd"/>
      <w:r>
        <w:t xml:space="preserve"> образования                                                                               Е.Н. Дроздова</w:t>
      </w:r>
    </w:p>
    <w:p w:rsidR="004E2EDD" w:rsidRDefault="004E2EDD"/>
    <w:sectPr w:rsidR="004E2EDD" w:rsidSect="00DB3F3F">
      <w:footnotePr>
        <w:pos w:val="beneathText"/>
      </w:footnotePr>
      <w:pgSz w:w="11905" w:h="16837"/>
      <w:pgMar w:top="567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B11AE2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1320"/>
        </w:tabs>
        <w:ind w:left="1320" w:hanging="360"/>
      </w:pPr>
      <w:rPr>
        <w:rFonts w:ascii="Symbol" w:hAnsi="Symbol"/>
      </w:r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>
    <w:nsid w:val="00000006"/>
    <w:multiLevelType w:val="singleLevel"/>
    <w:tmpl w:val="00000006"/>
    <w:name w:val="WW8Num6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00000007"/>
    <w:multiLevelType w:val="singleLevel"/>
    <w:tmpl w:val="00000007"/>
    <w:name w:val="WW8Num7"/>
    <w:lvl w:ilvl="0">
      <w:start w:val="1"/>
      <w:numFmt w:val="bullet"/>
      <w:lvlText w:val="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8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0F0E33BE"/>
    <w:multiLevelType w:val="hybridMultilevel"/>
    <w:tmpl w:val="5BA2B0FA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0">
    <w:nsid w:val="5B2A1444"/>
    <w:multiLevelType w:val="hybridMultilevel"/>
    <w:tmpl w:val="4BF8C0E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70C75E4B"/>
    <w:multiLevelType w:val="hybridMultilevel"/>
    <w:tmpl w:val="39E0AD3E"/>
    <w:lvl w:ilvl="0" w:tplc="1EA4B946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AE3"/>
    <w:rsid w:val="00337AE3"/>
    <w:rsid w:val="004E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195195-F9CF-48E2-A5AC-AD207A1E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37AE3"/>
    <w:pPr>
      <w:suppressAutoHyphens/>
    </w:pPr>
    <w:rPr>
      <w:rFonts w:eastAsia="Times New Roman" w:cs="Times New Roman"/>
      <w:szCs w:val="24"/>
      <w:lang w:eastAsia="ar-SA"/>
    </w:rPr>
  </w:style>
  <w:style w:type="paragraph" w:styleId="1">
    <w:name w:val="heading 1"/>
    <w:basedOn w:val="a0"/>
    <w:next w:val="a0"/>
    <w:link w:val="10"/>
    <w:qFormat/>
    <w:rsid w:val="00337AE3"/>
    <w:pPr>
      <w:keepNext/>
      <w:tabs>
        <w:tab w:val="num" w:pos="0"/>
      </w:tabs>
      <w:jc w:val="center"/>
      <w:outlineLvl w:val="0"/>
    </w:pPr>
    <w:rPr>
      <w:b/>
      <w:szCs w:val="20"/>
    </w:rPr>
  </w:style>
  <w:style w:type="paragraph" w:styleId="2">
    <w:name w:val="heading 2"/>
    <w:basedOn w:val="a0"/>
    <w:next w:val="a0"/>
    <w:link w:val="20"/>
    <w:qFormat/>
    <w:rsid w:val="00337AE3"/>
    <w:pPr>
      <w:keepNext/>
      <w:tabs>
        <w:tab w:val="num" w:pos="0"/>
      </w:tabs>
      <w:jc w:val="center"/>
      <w:outlineLvl w:val="1"/>
    </w:pPr>
    <w:rPr>
      <w:szCs w:val="20"/>
    </w:rPr>
  </w:style>
  <w:style w:type="paragraph" w:styleId="3">
    <w:name w:val="heading 3"/>
    <w:basedOn w:val="a0"/>
    <w:next w:val="a0"/>
    <w:link w:val="30"/>
    <w:qFormat/>
    <w:rsid w:val="00337AE3"/>
    <w:pPr>
      <w:keepNext/>
      <w:tabs>
        <w:tab w:val="num" w:pos="0"/>
      </w:tabs>
      <w:ind w:left="225"/>
      <w:jc w:val="center"/>
      <w:outlineLvl w:val="2"/>
    </w:pPr>
    <w:rPr>
      <w:szCs w:val="20"/>
    </w:rPr>
  </w:style>
  <w:style w:type="paragraph" w:styleId="4">
    <w:name w:val="heading 4"/>
    <w:basedOn w:val="a0"/>
    <w:next w:val="a0"/>
    <w:link w:val="40"/>
    <w:qFormat/>
    <w:rsid w:val="00337AE3"/>
    <w:pPr>
      <w:keepNext/>
      <w:tabs>
        <w:tab w:val="num" w:pos="0"/>
      </w:tabs>
      <w:jc w:val="center"/>
      <w:outlineLvl w:val="3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37AE3"/>
    <w:rPr>
      <w:rFonts w:eastAsia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1"/>
    <w:link w:val="2"/>
    <w:rsid w:val="00337AE3"/>
    <w:rPr>
      <w:rFonts w:eastAsia="Times New Roman" w:cs="Times New Roman"/>
      <w:szCs w:val="20"/>
      <w:lang w:eastAsia="ar-SA"/>
    </w:rPr>
  </w:style>
  <w:style w:type="character" w:customStyle="1" w:styleId="30">
    <w:name w:val="Заголовок 3 Знак"/>
    <w:basedOn w:val="a1"/>
    <w:link w:val="3"/>
    <w:rsid w:val="00337AE3"/>
    <w:rPr>
      <w:rFonts w:eastAsia="Times New Roman" w:cs="Times New Roman"/>
      <w:szCs w:val="20"/>
      <w:lang w:eastAsia="ar-SA"/>
    </w:rPr>
  </w:style>
  <w:style w:type="character" w:customStyle="1" w:styleId="40">
    <w:name w:val="Заголовок 4 Знак"/>
    <w:basedOn w:val="a1"/>
    <w:link w:val="4"/>
    <w:rsid w:val="00337AE3"/>
    <w:rPr>
      <w:rFonts w:eastAsia="Times New Roman" w:cs="Times New Roman"/>
      <w:sz w:val="28"/>
      <w:szCs w:val="24"/>
      <w:lang w:eastAsia="ar-SA"/>
    </w:rPr>
  </w:style>
  <w:style w:type="character" w:customStyle="1" w:styleId="WW8Num1z0">
    <w:name w:val="WW8Num1z0"/>
    <w:rsid w:val="00337AE3"/>
    <w:rPr>
      <w:rFonts w:ascii="Symbol" w:hAnsi="Symbol"/>
    </w:rPr>
  </w:style>
  <w:style w:type="character" w:customStyle="1" w:styleId="WW8Num2z0">
    <w:name w:val="WW8Num2z0"/>
    <w:rsid w:val="00337AE3"/>
    <w:rPr>
      <w:rFonts w:ascii="Symbol" w:hAnsi="Symbol"/>
    </w:rPr>
  </w:style>
  <w:style w:type="character" w:customStyle="1" w:styleId="WW8Num2z1">
    <w:name w:val="WW8Num2z1"/>
    <w:rsid w:val="00337AE3"/>
    <w:rPr>
      <w:rFonts w:ascii="Times New Roman" w:hAnsi="Times New Roman" w:cs="Times New Roman"/>
    </w:rPr>
  </w:style>
  <w:style w:type="character" w:customStyle="1" w:styleId="WW8Num2z2">
    <w:name w:val="WW8Num2z2"/>
    <w:rsid w:val="00337AE3"/>
    <w:rPr>
      <w:rFonts w:ascii="Wingdings" w:hAnsi="Wingdings"/>
    </w:rPr>
  </w:style>
  <w:style w:type="character" w:customStyle="1" w:styleId="WW8Num2z4">
    <w:name w:val="WW8Num2z4"/>
    <w:rsid w:val="00337AE3"/>
    <w:rPr>
      <w:rFonts w:ascii="Courier New" w:hAnsi="Courier New"/>
    </w:rPr>
  </w:style>
  <w:style w:type="character" w:customStyle="1" w:styleId="WW8Num4z0">
    <w:name w:val="WW8Num4z0"/>
    <w:rsid w:val="00337AE3"/>
    <w:rPr>
      <w:rFonts w:ascii="Symbol" w:hAnsi="Symbol"/>
    </w:rPr>
  </w:style>
  <w:style w:type="character" w:customStyle="1" w:styleId="WW8Num5z0">
    <w:name w:val="WW8Num5z0"/>
    <w:rsid w:val="00337AE3"/>
    <w:rPr>
      <w:rFonts w:ascii="Symbol" w:hAnsi="Symbol"/>
    </w:rPr>
  </w:style>
  <w:style w:type="character" w:customStyle="1" w:styleId="WW8Num6z0">
    <w:name w:val="WW8Num6z0"/>
    <w:rsid w:val="00337AE3"/>
    <w:rPr>
      <w:rFonts w:ascii="Symbol" w:hAnsi="Symbol"/>
    </w:rPr>
  </w:style>
  <w:style w:type="character" w:customStyle="1" w:styleId="WW8Num7z0">
    <w:name w:val="WW8Num7z0"/>
    <w:rsid w:val="00337AE3"/>
    <w:rPr>
      <w:rFonts w:ascii="Symbol" w:hAnsi="Symbol"/>
    </w:rPr>
  </w:style>
  <w:style w:type="character" w:customStyle="1" w:styleId="WW-Absatz-Standardschriftart">
    <w:name w:val="WW-Absatz-Standardschriftart"/>
    <w:rsid w:val="00337AE3"/>
  </w:style>
  <w:style w:type="character" w:customStyle="1" w:styleId="WW-WW8Num1z0">
    <w:name w:val="WW-WW8Num1z0"/>
    <w:rsid w:val="00337AE3"/>
    <w:rPr>
      <w:rFonts w:ascii="Symbol" w:hAnsi="Symbol"/>
    </w:rPr>
  </w:style>
  <w:style w:type="character" w:customStyle="1" w:styleId="WW-WW8Num2z0">
    <w:name w:val="WW-WW8Num2z0"/>
    <w:rsid w:val="00337AE3"/>
    <w:rPr>
      <w:rFonts w:ascii="Symbol" w:hAnsi="Symbol"/>
    </w:rPr>
  </w:style>
  <w:style w:type="character" w:customStyle="1" w:styleId="WW-WW8Num2z1">
    <w:name w:val="WW-WW8Num2z1"/>
    <w:rsid w:val="00337AE3"/>
    <w:rPr>
      <w:rFonts w:ascii="Times New Roman" w:hAnsi="Times New Roman" w:cs="Times New Roman"/>
    </w:rPr>
  </w:style>
  <w:style w:type="character" w:customStyle="1" w:styleId="WW-WW8Num2z2">
    <w:name w:val="WW-WW8Num2z2"/>
    <w:rsid w:val="00337AE3"/>
    <w:rPr>
      <w:rFonts w:ascii="Wingdings" w:hAnsi="Wingdings"/>
    </w:rPr>
  </w:style>
  <w:style w:type="character" w:customStyle="1" w:styleId="WW-WW8Num2z4">
    <w:name w:val="WW-WW8Num2z4"/>
    <w:rsid w:val="00337AE3"/>
    <w:rPr>
      <w:rFonts w:ascii="Courier New" w:hAnsi="Courier New"/>
    </w:rPr>
  </w:style>
  <w:style w:type="character" w:customStyle="1" w:styleId="WW-WW8Num4z0">
    <w:name w:val="WW-WW8Num4z0"/>
    <w:rsid w:val="00337AE3"/>
    <w:rPr>
      <w:rFonts w:ascii="Symbol" w:hAnsi="Symbol"/>
    </w:rPr>
  </w:style>
  <w:style w:type="character" w:customStyle="1" w:styleId="WW-WW8Num5z0">
    <w:name w:val="WW-WW8Num5z0"/>
    <w:rsid w:val="00337AE3"/>
    <w:rPr>
      <w:rFonts w:ascii="Symbol" w:hAnsi="Symbol"/>
    </w:rPr>
  </w:style>
  <w:style w:type="character" w:customStyle="1" w:styleId="WW-WW8Num6z0">
    <w:name w:val="WW-WW8Num6z0"/>
    <w:rsid w:val="00337AE3"/>
    <w:rPr>
      <w:rFonts w:ascii="Symbol" w:hAnsi="Symbol"/>
    </w:rPr>
  </w:style>
  <w:style w:type="character" w:customStyle="1" w:styleId="WW-WW8Num7z0">
    <w:name w:val="WW-WW8Num7z0"/>
    <w:rsid w:val="00337AE3"/>
    <w:rPr>
      <w:rFonts w:ascii="Symbol" w:hAnsi="Symbol"/>
    </w:rPr>
  </w:style>
  <w:style w:type="character" w:customStyle="1" w:styleId="WW-Absatz-Standardschriftart1">
    <w:name w:val="WW-Absatz-Standardschriftart1"/>
    <w:rsid w:val="00337AE3"/>
  </w:style>
  <w:style w:type="character" w:customStyle="1" w:styleId="WW-WW8Num1z01">
    <w:name w:val="WW-WW8Num1z01"/>
    <w:rsid w:val="00337AE3"/>
    <w:rPr>
      <w:rFonts w:ascii="Symbol" w:hAnsi="Symbol"/>
    </w:rPr>
  </w:style>
  <w:style w:type="character" w:customStyle="1" w:styleId="WW-WW8Num2z01">
    <w:name w:val="WW-WW8Num2z01"/>
    <w:rsid w:val="00337AE3"/>
    <w:rPr>
      <w:rFonts w:ascii="Symbol" w:hAnsi="Symbol"/>
    </w:rPr>
  </w:style>
  <w:style w:type="character" w:customStyle="1" w:styleId="WW8Num3z0">
    <w:name w:val="WW8Num3z0"/>
    <w:rsid w:val="00337AE3"/>
    <w:rPr>
      <w:rFonts w:ascii="Symbol" w:hAnsi="Symbol"/>
    </w:rPr>
  </w:style>
  <w:style w:type="character" w:customStyle="1" w:styleId="WW-WW8Num4z01">
    <w:name w:val="WW-WW8Num4z01"/>
    <w:rsid w:val="00337AE3"/>
    <w:rPr>
      <w:rFonts w:ascii="Symbol" w:hAnsi="Symbol"/>
    </w:rPr>
  </w:style>
  <w:style w:type="character" w:customStyle="1" w:styleId="WW8Num4z1">
    <w:name w:val="WW8Num4z1"/>
    <w:rsid w:val="00337AE3"/>
    <w:rPr>
      <w:rFonts w:ascii="Courier New" w:hAnsi="Courier New"/>
    </w:rPr>
  </w:style>
  <w:style w:type="character" w:customStyle="1" w:styleId="WW8Num4z2">
    <w:name w:val="WW8Num4z2"/>
    <w:rsid w:val="00337AE3"/>
    <w:rPr>
      <w:rFonts w:ascii="Wingdings" w:hAnsi="Wingdings"/>
    </w:rPr>
  </w:style>
  <w:style w:type="character" w:customStyle="1" w:styleId="WW-WW8Num6z01">
    <w:name w:val="WW-WW8Num6z01"/>
    <w:rsid w:val="00337AE3"/>
    <w:rPr>
      <w:rFonts w:ascii="Symbol" w:hAnsi="Symbol"/>
    </w:rPr>
  </w:style>
  <w:style w:type="character" w:customStyle="1" w:styleId="WW-WW8Num7z01">
    <w:name w:val="WW-WW8Num7z01"/>
    <w:rsid w:val="00337AE3"/>
    <w:rPr>
      <w:rFonts w:ascii="Symbol" w:hAnsi="Symbol"/>
    </w:rPr>
  </w:style>
  <w:style w:type="character" w:customStyle="1" w:styleId="WW8Num8z0">
    <w:name w:val="WW8Num8z0"/>
    <w:rsid w:val="00337AE3"/>
    <w:rPr>
      <w:rFonts w:ascii="Symbol" w:hAnsi="Symbol"/>
    </w:rPr>
  </w:style>
  <w:style w:type="character" w:customStyle="1" w:styleId="WW8Num8z1">
    <w:name w:val="WW8Num8z1"/>
    <w:rsid w:val="00337AE3"/>
    <w:rPr>
      <w:rFonts w:ascii="Times New Roman" w:eastAsia="Times New Roman" w:hAnsi="Times New Roman" w:cs="Times New Roman"/>
    </w:rPr>
  </w:style>
  <w:style w:type="character" w:customStyle="1" w:styleId="WW8Num8z2">
    <w:name w:val="WW8Num8z2"/>
    <w:rsid w:val="00337AE3"/>
    <w:rPr>
      <w:rFonts w:ascii="Wingdings" w:hAnsi="Wingdings"/>
    </w:rPr>
  </w:style>
  <w:style w:type="character" w:customStyle="1" w:styleId="WW8Num8z4">
    <w:name w:val="WW8Num8z4"/>
    <w:rsid w:val="00337AE3"/>
    <w:rPr>
      <w:rFonts w:ascii="Courier New" w:hAnsi="Courier New"/>
    </w:rPr>
  </w:style>
  <w:style w:type="character" w:customStyle="1" w:styleId="WW-">
    <w:name w:val="WW-Основной шрифт абзаца"/>
    <w:rsid w:val="00337AE3"/>
  </w:style>
  <w:style w:type="paragraph" w:customStyle="1" w:styleId="a4">
    <w:name w:val="Заголовок"/>
    <w:basedOn w:val="a0"/>
    <w:next w:val="a5"/>
    <w:rsid w:val="00337AE3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a5">
    <w:name w:val="Body Text"/>
    <w:basedOn w:val="a0"/>
    <w:link w:val="a6"/>
    <w:rsid w:val="00337AE3"/>
    <w:pPr>
      <w:spacing w:after="120"/>
    </w:pPr>
  </w:style>
  <w:style w:type="character" w:customStyle="1" w:styleId="a6">
    <w:name w:val="Основной текст Знак"/>
    <w:basedOn w:val="a1"/>
    <w:link w:val="a5"/>
    <w:rsid w:val="00337AE3"/>
    <w:rPr>
      <w:rFonts w:eastAsia="Times New Roman" w:cs="Times New Roman"/>
      <w:szCs w:val="24"/>
      <w:lang w:eastAsia="ar-SA"/>
    </w:rPr>
  </w:style>
  <w:style w:type="paragraph" w:customStyle="1" w:styleId="ConsNormal">
    <w:name w:val="ConsNormal"/>
    <w:rsid w:val="00337AE3"/>
    <w:pPr>
      <w:suppressAutoHyphens/>
      <w:snapToGrid w:val="0"/>
      <w:ind w:firstLine="720"/>
    </w:pPr>
    <w:rPr>
      <w:rFonts w:ascii="Arial" w:eastAsia="Times New Roman" w:hAnsi="Arial" w:cs="Times New Roman"/>
      <w:b/>
      <w:szCs w:val="20"/>
      <w:lang w:eastAsia="ar-SA"/>
    </w:rPr>
  </w:style>
  <w:style w:type="paragraph" w:customStyle="1" w:styleId="WW-2">
    <w:name w:val="WW-Основной текст с отступом 2"/>
    <w:basedOn w:val="a0"/>
    <w:rsid w:val="00337AE3"/>
    <w:pPr>
      <w:ind w:left="426"/>
    </w:pPr>
  </w:style>
  <w:style w:type="paragraph" w:customStyle="1" w:styleId="WW-3">
    <w:name w:val="WW-Основной текст с отступом 3"/>
    <w:basedOn w:val="a0"/>
    <w:rsid w:val="00337AE3"/>
    <w:pPr>
      <w:ind w:left="426"/>
      <w:jc w:val="both"/>
    </w:pPr>
  </w:style>
  <w:style w:type="paragraph" w:styleId="a7">
    <w:name w:val="Body Text Indent"/>
    <w:basedOn w:val="a0"/>
    <w:link w:val="a8"/>
    <w:rsid w:val="00337AE3"/>
    <w:pPr>
      <w:ind w:firstLine="225"/>
    </w:pPr>
  </w:style>
  <w:style w:type="character" w:customStyle="1" w:styleId="a8">
    <w:name w:val="Основной текст с отступом Знак"/>
    <w:basedOn w:val="a1"/>
    <w:link w:val="a7"/>
    <w:rsid w:val="00337AE3"/>
    <w:rPr>
      <w:rFonts w:eastAsia="Times New Roman" w:cs="Times New Roman"/>
      <w:szCs w:val="24"/>
      <w:lang w:eastAsia="ar-SA"/>
    </w:rPr>
  </w:style>
  <w:style w:type="paragraph" w:styleId="a">
    <w:name w:val="List Bullet"/>
    <w:basedOn w:val="a0"/>
    <w:semiHidden/>
    <w:rsid w:val="00337AE3"/>
    <w:pPr>
      <w:numPr>
        <w:numId w:val="10"/>
      </w:numPr>
      <w:contextualSpacing/>
    </w:pPr>
  </w:style>
  <w:style w:type="paragraph" w:styleId="a9">
    <w:name w:val="Balloon Text"/>
    <w:basedOn w:val="a0"/>
    <w:link w:val="aa"/>
    <w:semiHidden/>
    <w:rsid w:val="00337AE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semiHidden/>
    <w:rsid w:val="00337AE3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Цветовое выделение"/>
    <w:uiPriority w:val="99"/>
    <w:rsid w:val="00337AE3"/>
    <w:rPr>
      <w:b/>
      <w:color w:val="000080"/>
    </w:rPr>
  </w:style>
  <w:style w:type="character" w:customStyle="1" w:styleId="ac">
    <w:name w:val="Гипертекстовая ссылка"/>
    <w:uiPriority w:val="99"/>
    <w:rsid w:val="00337AE3"/>
    <w:rPr>
      <w:rFonts w:cs="Times New Roman"/>
      <w:b/>
      <w:color w:val="008000"/>
    </w:rPr>
  </w:style>
  <w:style w:type="paragraph" w:customStyle="1" w:styleId="ConsPlusNormal">
    <w:name w:val="ConsPlusNormal"/>
    <w:rsid w:val="00337AE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d">
    <w:name w:val="Текст в заданном формате"/>
    <w:basedOn w:val="a0"/>
    <w:rsid w:val="00337AE3"/>
    <w:pPr>
      <w:widowControl w:val="0"/>
    </w:pPr>
    <w:rPr>
      <w:rFonts w:ascii="Courier New" w:eastAsia="Courier New" w:hAnsi="Courier New" w:cs="Courier New"/>
      <w:sz w:val="20"/>
      <w:szCs w:val="20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5380</Words>
  <Characters>30670</Characters>
  <Application>Microsoft Office Word</Application>
  <DocSecurity>0</DocSecurity>
  <Lines>255</Lines>
  <Paragraphs>71</Paragraphs>
  <ScaleCrop>false</ScaleCrop>
  <Company/>
  <LinksUpToDate>false</LinksUpToDate>
  <CharactersWithSpaces>35979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ErbMO</dc:creator>
  <cp:keywords/>
  <dc:description/>
  <cp:lastModifiedBy>ErbMO</cp:lastModifiedBy>
  <cp:revision>1</cp:revision>
  <dcterms:created xsi:type="dcterms:W3CDTF">2013-10-23T06:41:00Z</dcterms:created>
  <dcterms:modified xsi:type="dcterms:W3CDTF">2013-10-23T06:44:00Z</dcterms:modified>
</cp:coreProperties>
</file>