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C6C" w:rsidRPr="006F284C" w:rsidRDefault="00F81C6C" w:rsidP="001F23E4">
      <w:pPr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</w:p>
    <w:p w:rsidR="00F81C6C" w:rsidRPr="006F284C" w:rsidRDefault="00F81C6C" w:rsidP="00B27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84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F81C6C" w:rsidRPr="006F284C" w:rsidRDefault="00F81C6C" w:rsidP="00B27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84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F81C6C" w:rsidRPr="006F284C" w:rsidRDefault="00F81C6C" w:rsidP="00B27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1C6C" w:rsidRPr="006F284C" w:rsidRDefault="00F81C6C" w:rsidP="00B27B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284C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Администрация</w:t>
      </w:r>
    </w:p>
    <w:p w:rsidR="00F81C6C" w:rsidRPr="006F284C" w:rsidRDefault="00F81C6C" w:rsidP="00B27B5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284C">
        <w:rPr>
          <w:rFonts w:ascii="Times New Roman" w:eastAsia="Times New Roman" w:hAnsi="Times New Roman" w:cs="Times New Roman"/>
          <w:sz w:val="28"/>
          <w:szCs w:val="24"/>
          <w:lang w:eastAsia="ru-RU"/>
        </w:rPr>
        <w:t>Ербогаченского муниципального образования</w:t>
      </w:r>
    </w:p>
    <w:p w:rsidR="00F81C6C" w:rsidRPr="006F284C" w:rsidRDefault="00F81C6C" w:rsidP="00B27B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1C6C" w:rsidRPr="006F284C" w:rsidRDefault="00F81C6C" w:rsidP="00B27B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F284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 О С Т А Н О В Л Е Н И Е</w:t>
      </w:r>
    </w:p>
    <w:p w:rsidR="00F81C6C" w:rsidRPr="006F284C" w:rsidRDefault="00F81C6C" w:rsidP="00B27B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81C6C" w:rsidRPr="006F284C" w:rsidRDefault="00F81C6C" w:rsidP="00B27B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1C6C" w:rsidRPr="006F284C" w:rsidRDefault="00F81C6C" w:rsidP="00B27B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81C6C" w:rsidRPr="006F284C" w:rsidRDefault="00F81C6C" w:rsidP="00B27B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81C6C" w:rsidRPr="006F284C" w:rsidRDefault="001F3161" w:rsidP="00B27B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F81C6C"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декабря </w:t>
      </w:r>
      <w:r w:rsidR="00F81C6C"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>2013 года                                                                       №</w:t>
      </w:r>
      <w:r w:rsidR="00CC3501">
        <w:rPr>
          <w:rFonts w:ascii="Times New Roman" w:eastAsia="Times New Roman" w:hAnsi="Times New Roman" w:cs="Times New Roman"/>
          <w:sz w:val="26"/>
          <w:szCs w:val="26"/>
          <w:lang w:eastAsia="ru-RU"/>
        </w:rPr>
        <w:t>124</w:t>
      </w:r>
      <w:r w:rsidR="00F81C6C"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>-п</w:t>
      </w:r>
    </w:p>
    <w:p w:rsidR="00F81C6C" w:rsidRPr="006F284C" w:rsidRDefault="00F81C6C" w:rsidP="00B27B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>с. Ербогачен</w:t>
      </w:r>
    </w:p>
    <w:tbl>
      <w:tblPr>
        <w:tblW w:w="9849" w:type="dxa"/>
        <w:tblLook w:val="04A0" w:firstRow="1" w:lastRow="0" w:firstColumn="1" w:lastColumn="0" w:noHBand="0" w:noVBand="1"/>
      </w:tblPr>
      <w:tblGrid>
        <w:gridCol w:w="5211"/>
        <w:gridCol w:w="4638"/>
      </w:tblGrid>
      <w:tr w:rsidR="006F284C" w:rsidRPr="006F284C" w:rsidTr="00B27B59">
        <w:tc>
          <w:tcPr>
            <w:tcW w:w="5211" w:type="dxa"/>
            <w:shd w:val="clear" w:color="auto" w:fill="auto"/>
          </w:tcPr>
          <w:p w:rsidR="00F81C6C" w:rsidRPr="006F284C" w:rsidRDefault="00F81C6C" w:rsidP="00F81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81C6C" w:rsidRPr="006F284C" w:rsidRDefault="00F81C6C" w:rsidP="00F81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28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утверждении административного регламента предоставления муниципальной услуги «Обследование состояния индивидуального жилого помещения и (или) хозяйственных построек для определения потребности граждан в заготовке древесины для собственных нужд»   </w:t>
            </w:r>
          </w:p>
        </w:tc>
        <w:tc>
          <w:tcPr>
            <w:tcW w:w="4638" w:type="dxa"/>
            <w:shd w:val="clear" w:color="auto" w:fill="auto"/>
          </w:tcPr>
          <w:p w:rsidR="00F81C6C" w:rsidRPr="006F284C" w:rsidRDefault="00F81C6C" w:rsidP="00F81C6C">
            <w:pPr>
              <w:autoSpaceDE w:val="0"/>
              <w:autoSpaceDN w:val="0"/>
              <w:adjustRightInd w:val="0"/>
              <w:spacing w:after="0" w:line="240" w:lineRule="auto"/>
              <w:ind w:firstLine="13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F81C6C" w:rsidRPr="006F284C" w:rsidRDefault="00F81C6C" w:rsidP="00F81C6C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6"/>
          <w:szCs w:val="26"/>
          <w:lang w:eastAsia="ru-RU"/>
        </w:rPr>
      </w:pPr>
      <w:r w:rsidRPr="006F284C">
        <w:rPr>
          <w:rFonts w:ascii="Courier New" w:eastAsia="Times New Roman" w:hAnsi="Courier New" w:cs="Courier New"/>
          <w:sz w:val="26"/>
          <w:szCs w:val="26"/>
          <w:lang w:eastAsia="ru-RU"/>
        </w:rPr>
        <w:t xml:space="preserve">                    </w:t>
      </w:r>
    </w:p>
    <w:p w:rsidR="00F81C6C" w:rsidRPr="006F284C" w:rsidRDefault="00F81C6C" w:rsidP="00F8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В соответствии с Федеральным законом от 06 октября 2003 года № 131-ФЗ «Об общих принципах организации местного самоуправления в Российской Федерации», Лесным кодексом Российской Федерации от 04 декабря 2006 года № 200-ФЗ, Федеральным законом от 27 июля 2010 года № 210-ФЗ «Об организации предоставления государственных и муниципальных услуг» и</w:t>
      </w:r>
      <w:r w:rsidR="001B7265"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руководствуясь статьями 23,46 Устава Ербогаченского муниципального образования, администрация Ербогаченского муниципального образования ПОСТАНОВЛЯЕТ:</w:t>
      </w:r>
    </w:p>
    <w:p w:rsidR="00F81C6C" w:rsidRPr="006F284C" w:rsidRDefault="00F81C6C" w:rsidP="00013A9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</w:t>
      </w:r>
      <w:hyperlink r:id="rId7" w:history="1">
        <w:r w:rsidRPr="000F6AB6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«Административный регламент предоставления муниципальной услуги «Обследование состояния индивидуального жилого помещения и (или) хозяйственных построек для определения потребности граждан в заготовке древесины для собственных нужд» </w:t>
        </w:r>
        <w:r w:rsidR="001F3161" w:rsidRPr="000F6AB6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согласно </w:t>
        </w:r>
        <w:r w:rsidRPr="000F6AB6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приложени</w:t>
        </w:r>
        <w:r w:rsidR="001F3161" w:rsidRPr="000F6AB6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ю</w:t>
        </w:r>
      </w:hyperlink>
      <w:bookmarkStart w:id="0" w:name="_GoBack"/>
      <w:bookmarkEnd w:id="0"/>
      <w:r w:rsidR="001F3161"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81C6C" w:rsidRPr="006F284C" w:rsidRDefault="00013A93" w:rsidP="00013A9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81C6C"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>2. Отделу по управлению делами (Капустина Ю.Ю.)  опубликовать настоящее постановление в печатном издании «Ербогаченский вестник» и разместить на официальном сайте Ербогаченского муниципального образования в информационно-телекоммуникационной сети «Интернет».</w:t>
      </w:r>
    </w:p>
    <w:p w:rsidR="00F81C6C" w:rsidRPr="006F284C" w:rsidRDefault="00F81C6C" w:rsidP="00013A9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>3. Настоящее  постановление вступает в силу с момента его официального опубликования.</w:t>
      </w:r>
    </w:p>
    <w:p w:rsidR="00F81C6C" w:rsidRPr="006F284C" w:rsidRDefault="00F81C6C" w:rsidP="00F81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F81C6C" w:rsidRPr="006F284C" w:rsidRDefault="00F81C6C" w:rsidP="00F81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F81C6C" w:rsidRPr="006F284C" w:rsidRDefault="00F81C6C" w:rsidP="00F8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1C6C" w:rsidRPr="006F284C" w:rsidRDefault="001F3161" w:rsidP="00F8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F81C6C"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F81C6C"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Ербогаченского </w:t>
      </w:r>
    </w:p>
    <w:p w:rsidR="00F81C6C" w:rsidRPr="006F284C" w:rsidRDefault="00F81C6C" w:rsidP="00F8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                                                        </w:t>
      </w:r>
      <w:r w:rsidR="001F3161"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F3161"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27B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3161" w:rsidRPr="006F284C">
        <w:rPr>
          <w:rFonts w:ascii="Times New Roman" w:eastAsia="Times New Roman" w:hAnsi="Times New Roman" w:cs="Times New Roman"/>
          <w:sz w:val="26"/>
          <w:szCs w:val="26"/>
          <w:lang w:eastAsia="ru-RU"/>
        </w:rPr>
        <w:t>Дроздова</w:t>
      </w:r>
    </w:p>
    <w:p w:rsidR="006D5A34" w:rsidRPr="006F284C" w:rsidRDefault="006D5A34" w:rsidP="00852AA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6D5A34" w:rsidRPr="006F284C" w:rsidSect="00852AAF">
      <w:pgSz w:w="11906" w:h="16838"/>
      <w:pgMar w:top="709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872" w:rsidRDefault="00956872" w:rsidP="0053177E">
      <w:pPr>
        <w:spacing w:after="0" w:line="240" w:lineRule="auto"/>
      </w:pPr>
      <w:r>
        <w:separator/>
      </w:r>
    </w:p>
  </w:endnote>
  <w:endnote w:type="continuationSeparator" w:id="0">
    <w:p w:rsidR="00956872" w:rsidRDefault="00956872" w:rsidP="00531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872" w:rsidRDefault="00956872" w:rsidP="0053177E">
      <w:pPr>
        <w:spacing w:after="0" w:line="240" w:lineRule="auto"/>
      </w:pPr>
      <w:r>
        <w:separator/>
      </w:r>
    </w:p>
  </w:footnote>
  <w:footnote w:type="continuationSeparator" w:id="0">
    <w:p w:rsidR="00956872" w:rsidRDefault="00956872" w:rsidP="005317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1494F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9"/>
    <w:multiLevelType w:val="multilevel"/>
    <w:tmpl w:val="0000000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314459B"/>
    <w:multiLevelType w:val="hybridMultilevel"/>
    <w:tmpl w:val="D9B479CE"/>
    <w:lvl w:ilvl="0" w:tplc="175A271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DA4254"/>
    <w:multiLevelType w:val="hybridMultilevel"/>
    <w:tmpl w:val="B172E6C4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9256E6"/>
    <w:multiLevelType w:val="hybridMultilevel"/>
    <w:tmpl w:val="045CA954"/>
    <w:lvl w:ilvl="0" w:tplc="A76AF9F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91A"/>
    <w:rsid w:val="00003631"/>
    <w:rsid w:val="00003697"/>
    <w:rsid w:val="00004121"/>
    <w:rsid w:val="000043C6"/>
    <w:rsid w:val="00005D69"/>
    <w:rsid w:val="00006901"/>
    <w:rsid w:val="0000778B"/>
    <w:rsid w:val="00007B4F"/>
    <w:rsid w:val="000118F4"/>
    <w:rsid w:val="00011B57"/>
    <w:rsid w:val="00012457"/>
    <w:rsid w:val="00013A93"/>
    <w:rsid w:val="0001498E"/>
    <w:rsid w:val="000177CA"/>
    <w:rsid w:val="00021750"/>
    <w:rsid w:val="00022F5F"/>
    <w:rsid w:val="00024862"/>
    <w:rsid w:val="000268A5"/>
    <w:rsid w:val="00026E81"/>
    <w:rsid w:val="00027227"/>
    <w:rsid w:val="0003051F"/>
    <w:rsid w:val="00030F5E"/>
    <w:rsid w:val="00033D93"/>
    <w:rsid w:val="00035EC4"/>
    <w:rsid w:val="00037AF7"/>
    <w:rsid w:val="00041073"/>
    <w:rsid w:val="00042B8E"/>
    <w:rsid w:val="000439F9"/>
    <w:rsid w:val="000448E1"/>
    <w:rsid w:val="00044CB9"/>
    <w:rsid w:val="00050D82"/>
    <w:rsid w:val="00053227"/>
    <w:rsid w:val="000552BA"/>
    <w:rsid w:val="000553D4"/>
    <w:rsid w:val="00061AA2"/>
    <w:rsid w:val="00062EB3"/>
    <w:rsid w:val="00065281"/>
    <w:rsid w:val="00067A10"/>
    <w:rsid w:val="00067D15"/>
    <w:rsid w:val="00071527"/>
    <w:rsid w:val="00072453"/>
    <w:rsid w:val="00072EAF"/>
    <w:rsid w:val="000767C8"/>
    <w:rsid w:val="00077959"/>
    <w:rsid w:val="00077EBF"/>
    <w:rsid w:val="000816D6"/>
    <w:rsid w:val="00081FF5"/>
    <w:rsid w:val="000822D1"/>
    <w:rsid w:val="0008395A"/>
    <w:rsid w:val="00087121"/>
    <w:rsid w:val="00087937"/>
    <w:rsid w:val="00090241"/>
    <w:rsid w:val="00090DC8"/>
    <w:rsid w:val="000935ED"/>
    <w:rsid w:val="0009459F"/>
    <w:rsid w:val="00096B8E"/>
    <w:rsid w:val="00096D18"/>
    <w:rsid w:val="000A218F"/>
    <w:rsid w:val="000A54B0"/>
    <w:rsid w:val="000A57AE"/>
    <w:rsid w:val="000A6BD9"/>
    <w:rsid w:val="000A7396"/>
    <w:rsid w:val="000A7A31"/>
    <w:rsid w:val="000B1039"/>
    <w:rsid w:val="000B19E9"/>
    <w:rsid w:val="000B3C1B"/>
    <w:rsid w:val="000B3FA6"/>
    <w:rsid w:val="000B5749"/>
    <w:rsid w:val="000B601D"/>
    <w:rsid w:val="000B732A"/>
    <w:rsid w:val="000C0548"/>
    <w:rsid w:val="000C07B3"/>
    <w:rsid w:val="000C1722"/>
    <w:rsid w:val="000C2A7E"/>
    <w:rsid w:val="000C4D7F"/>
    <w:rsid w:val="000C5A09"/>
    <w:rsid w:val="000C7C91"/>
    <w:rsid w:val="000C7D98"/>
    <w:rsid w:val="000D0184"/>
    <w:rsid w:val="000D0F94"/>
    <w:rsid w:val="000D26ED"/>
    <w:rsid w:val="000D2BB7"/>
    <w:rsid w:val="000D6B9A"/>
    <w:rsid w:val="000E0308"/>
    <w:rsid w:val="000E03C8"/>
    <w:rsid w:val="000E0932"/>
    <w:rsid w:val="000E09D1"/>
    <w:rsid w:val="000E28BB"/>
    <w:rsid w:val="000E6A8F"/>
    <w:rsid w:val="000E7191"/>
    <w:rsid w:val="000F065C"/>
    <w:rsid w:val="000F2FCD"/>
    <w:rsid w:val="000F3B3F"/>
    <w:rsid w:val="000F3E33"/>
    <w:rsid w:val="000F4AFE"/>
    <w:rsid w:val="000F5423"/>
    <w:rsid w:val="000F6AB6"/>
    <w:rsid w:val="00103636"/>
    <w:rsid w:val="0010397F"/>
    <w:rsid w:val="00104748"/>
    <w:rsid w:val="00107E9A"/>
    <w:rsid w:val="001102EA"/>
    <w:rsid w:val="00110F1B"/>
    <w:rsid w:val="001132A1"/>
    <w:rsid w:val="00115B83"/>
    <w:rsid w:val="00116FFD"/>
    <w:rsid w:val="001178A4"/>
    <w:rsid w:val="0012070F"/>
    <w:rsid w:val="00122095"/>
    <w:rsid w:val="00122E72"/>
    <w:rsid w:val="0012618A"/>
    <w:rsid w:val="00130895"/>
    <w:rsid w:val="0013107F"/>
    <w:rsid w:val="00131660"/>
    <w:rsid w:val="001318E9"/>
    <w:rsid w:val="00131ED4"/>
    <w:rsid w:val="0013282F"/>
    <w:rsid w:val="0013340E"/>
    <w:rsid w:val="00135F2E"/>
    <w:rsid w:val="0013783C"/>
    <w:rsid w:val="001401E6"/>
    <w:rsid w:val="00141CB9"/>
    <w:rsid w:val="00143F09"/>
    <w:rsid w:val="001507DC"/>
    <w:rsid w:val="00152A5D"/>
    <w:rsid w:val="00152E4E"/>
    <w:rsid w:val="001538F9"/>
    <w:rsid w:val="001557CD"/>
    <w:rsid w:val="00155E1D"/>
    <w:rsid w:val="00157FF4"/>
    <w:rsid w:val="00162FA3"/>
    <w:rsid w:val="00163629"/>
    <w:rsid w:val="0016435C"/>
    <w:rsid w:val="00164F3D"/>
    <w:rsid w:val="0016707B"/>
    <w:rsid w:val="0016717E"/>
    <w:rsid w:val="0017042F"/>
    <w:rsid w:val="0017050D"/>
    <w:rsid w:val="00170E6E"/>
    <w:rsid w:val="001711D7"/>
    <w:rsid w:val="001714C2"/>
    <w:rsid w:val="0017285C"/>
    <w:rsid w:val="00174FBB"/>
    <w:rsid w:val="00175B75"/>
    <w:rsid w:val="00177CB2"/>
    <w:rsid w:val="0018020B"/>
    <w:rsid w:val="00180D29"/>
    <w:rsid w:val="00181FD0"/>
    <w:rsid w:val="001825F1"/>
    <w:rsid w:val="001843C1"/>
    <w:rsid w:val="00190A4E"/>
    <w:rsid w:val="00191195"/>
    <w:rsid w:val="00192D61"/>
    <w:rsid w:val="00194A86"/>
    <w:rsid w:val="001963B2"/>
    <w:rsid w:val="001A00A0"/>
    <w:rsid w:val="001A1BAC"/>
    <w:rsid w:val="001A2554"/>
    <w:rsid w:val="001A27F4"/>
    <w:rsid w:val="001A4685"/>
    <w:rsid w:val="001A5035"/>
    <w:rsid w:val="001A6A38"/>
    <w:rsid w:val="001A7773"/>
    <w:rsid w:val="001A7E1E"/>
    <w:rsid w:val="001A7FCE"/>
    <w:rsid w:val="001B04E5"/>
    <w:rsid w:val="001B0633"/>
    <w:rsid w:val="001B098E"/>
    <w:rsid w:val="001B0C48"/>
    <w:rsid w:val="001B173C"/>
    <w:rsid w:val="001B22AF"/>
    <w:rsid w:val="001B4E01"/>
    <w:rsid w:val="001B52E9"/>
    <w:rsid w:val="001B5C1D"/>
    <w:rsid w:val="001B7265"/>
    <w:rsid w:val="001C060C"/>
    <w:rsid w:val="001C0B2C"/>
    <w:rsid w:val="001C0B70"/>
    <w:rsid w:val="001C246F"/>
    <w:rsid w:val="001C2576"/>
    <w:rsid w:val="001C2E81"/>
    <w:rsid w:val="001C32EF"/>
    <w:rsid w:val="001C370A"/>
    <w:rsid w:val="001C56D0"/>
    <w:rsid w:val="001D1E2F"/>
    <w:rsid w:val="001D352A"/>
    <w:rsid w:val="001D428A"/>
    <w:rsid w:val="001D4B0C"/>
    <w:rsid w:val="001D5A1A"/>
    <w:rsid w:val="001E023C"/>
    <w:rsid w:val="001E1E5F"/>
    <w:rsid w:val="001E58AA"/>
    <w:rsid w:val="001E6EFB"/>
    <w:rsid w:val="001E75B4"/>
    <w:rsid w:val="001E786E"/>
    <w:rsid w:val="001F05F7"/>
    <w:rsid w:val="001F09BD"/>
    <w:rsid w:val="001F23E4"/>
    <w:rsid w:val="001F3161"/>
    <w:rsid w:val="001F31AF"/>
    <w:rsid w:val="001F4691"/>
    <w:rsid w:val="001F6596"/>
    <w:rsid w:val="002019EC"/>
    <w:rsid w:val="0020297E"/>
    <w:rsid w:val="00202F39"/>
    <w:rsid w:val="00204B85"/>
    <w:rsid w:val="00205680"/>
    <w:rsid w:val="00205BD8"/>
    <w:rsid w:val="00210D2B"/>
    <w:rsid w:val="00210EE1"/>
    <w:rsid w:val="00221711"/>
    <w:rsid w:val="00222271"/>
    <w:rsid w:val="00223A4E"/>
    <w:rsid w:val="00224FB0"/>
    <w:rsid w:val="00225340"/>
    <w:rsid w:val="00226345"/>
    <w:rsid w:val="00227B4A"/>
    <w:rsid w:val="002313D1"/>
    <w:rsid w:val="00232FAD"/>
    <w:rsid w:val="002337B3"/>
    <w:rsid w:val="00233C5F"/>
    <w:rsid w:val="00235381"/>
    <w:rsid w:val="0023573E"/>
    <w:rsid w:val="00235DA9"/>
    <w:rsid w:val="00236115"/>
    <w:rsid w:val="00237054"/>
    <w:rsid w:val="002403C6"/>
    <w:rsid w:val="00242301"/>
    <w:rsid w:val="00242BA1"/>
    <w:rsid w:val="00243BEB"/>
    <w:rsid w:val="00243D1B"/>
    <w:rsid w:val="0024436E"/>
    <w:rsid w:val="00250F77"/>
    <w:rsid w:val="00251DFD"/>
    <w:rsid w:val="002541F2"/>
    <w:rsid w:val="0025447E"/>
    <w:rsid w:val="002554CB"/>
    <w:rsid w:val="00255C5E"/>
    <w:rsid w:val="00256842"/>
    <w:rsid w:val="00262BA8"/>
    <w:rsid w:val="0026340D"/>
    <w:rsid w:val="00263741"/>
    <w:rsid w:val="00265768"/>
    <w:rsid w:val="00272352"/>
    <w:rsid w:val="0027432F"/>
    <w:rsid w:val="00276A9B"/>
    <w:rsid w:val="002802F9"/>
    <w:rsid w:val="00280E82"/>
    <w:rsid w:val="0028122A"/>
    <w:rsid w:val="00282683"/>
    <w:rsid w:val="00286BE2"/>
    <w:rsid w:val="00287150"/>
    <w:rsid w:val="002873CA"/>
    <w:rsid w:val="00293AF9"/>
    <w:rsid w:val="00293B9D"/>
    <w:rsid w:val="002943E7"/>
    <w:rsid w:val="00294CBD"/>
    <w:rsid w:val="00295644"/>
    <w:rsid w:val="0029599C"/>
    <w:rsid w:val="00297D28"/>
    <w:rsid w:val="002A05E0"/>
    <w:rsid w:val="002A144B"/>
    <w:rsid w:val="002A2263"/>
    <w:rsid w:val="002A2458"/>
    <w:rsid w:val="002A51C7"/>
    <w:rsid w:val="002A54A4"/>
    <w:rsid w:val="002A68AA"/>
    <w:rsid w:val="002A7924"/>
    <w:rsid w:val="002A7F20"/>
    <w:rsid w:val="002B1978"/>
    <w:rsid w:val="002B1CBF"/>
    <w:rsid w:val="002B1F9B"/>
    <w:rsid w:val="002B2215"/>
    <w:rsid w:val="002B29D3"/>
    <w:rsid w:val="002B59D0"/>
    <w:rsid w:val="002B7E96"/>
    <w:rsid w:val="002C129D"/>
    <w:rsid w:val="002C53A4"/>
    <w:rsid w:val="002C5D68"/>
    <w:rsid w:val="002C66ED"/>
    <w:rsid w:val="002D1452"/>
    <w:rsid w:val="002D392A"/>
    <w:rsid w:val="002D6BFB"/>
    <w:rsid w:val="002E29E5"/>
    <w:rsid w:val="002E34DD"/>
    <w:rsid w:val="002E451F"/>
    <w:rsid w:val="002E7838"/>
    <w:rsid w:val="002E7ABC"/>
    <w:rsid w:val="002F1558"/>
    <w:rsid w:val="002F3114"/>
    <w:rsid w:val="002F62A8"/>
    <w:rsid w:val="002F7A52"/>
    <w:rsid w:val="00300E8E"/>
    <w:rsid w:val="003018A2"/>
    <w:rsid w:val="00302A93"/>
    <w:rsid w:val="00304100"/>
    <w:rsid w:val="00304A4A"/>
    <w:rsid w:val="00304FC9"/>
    <w:rsid w:val="0030521C"/>
    <w:rsid w:val="00307CE9"/>
    <w:rsid w:val="00307E22"/>
    <w:rsid w:val="003100D4"/>
    <w:rsid w:val="00312A58"/>
    <w:rsid w:val="00314846"/>
    <w:rsid w:val="00317B5D"/>
    <w:rsid w:val="003208E4"/>
    <w:rsid w:val="00320C98"/>
    <w:rsid w:val="003221D3"/>
    <w:rsid w:val="00323196"/>
    <w:rsid w:val="00324F39"/>
    <w:rsid w:val="00327484"/>
    <w:rsid w:val="00331CE1"/>
    <w:rsid w:val="0033294C"/>
    <w:rsid w:val="00332D7E"/>
    <w:rsid w:val="003331B7"/>
    <w:rsid w:val="0033437D"/>
    <w:rsid w:val="00335FF1"/>
    <w:rsid w:val="00336115"/>
    <w:rsid w:val="003376A1"/>
    <w:rsid w:val="003400E7"/>
    <w:rsid w:val="00340922"/>
    <w:rsid w:val="00341069"/>
    <w:rsid w:val="003431BD"/>
    <w:rsid w:val="0034393A"/>
    <w:rsid w:val="00351926"/>
    <w:rsid w:val="00356090"/>
    <w:rsid w:val="00356A20"/>
    <w:rsid w:val="00361F4D"/>
    <w:rsid w:val="003648C0"/>
    <w:rsid w:val="00367AFB"/>
    <w:rsid w:val="003700DE"/>
    <w:rsid w:val="00372233"/>
    <w:rsid w:val="00374AB0"/>
    <w:rsid w:val="00380F40"/>
    <w:rsid w:val="00381659"/>
    <w:rsid w:val="00382909"/>
    <w:rsid w:val="0038513E"/>
    <w:rsid w:val="00386125"/>
    <w:rsid w:val="00390BF7"/>
    <w:rsid w:val="00391F56"/>
    <w:rsid w:val="0039295A"/>
    <w:rsid w:val="00393A81"/>
    <w:rsid w:val="00395EB9"/>
    <w:rsid w:val="00397865"/>
    <w:rsid w:val="003A07C6"/>
    <w:rsid w:val="003A1322"/>
    <w:rsid w:val="003A2038"/>
    <w:rsid w:val="003A227D"/>
    <w:rsid w:val="003A32D6"/>
    <w:rsid w:val="003A331C"/>
    <w:rsid w:val="003A34D7"/>
    <w:rsid w:val="003A363B"/>
    <w:rsid w:val="003A3799"/>
    <w:rsid w:val="003B3D59"/>
    <w:rsid w:val="003B3E82"/>
    <w:rsid w:val="003B54FE"/>
    <w:rsid w:val="003B62F4"/>
    <w:rsid w:val="003B77BB"/>
    <w:rsid w:val="003C06F0"/>
    <w:rsid w:val="003C1362"/>
    <w:rsid w:val="003C285B"/>
    <w:rsid w:val="003C2EE5"/>
    <w:rsid w:val="003C3FD5"/>
    <w:rsid w:val="003C4D6B"/>
    <w:rsid w:val="003C6D1C"/>
    <w:rsid w:val="003D0D3E"/>
    <w:rsid w:val="003D47C5"/>
    <w:rsid w:val="003D58ED"/>
    <w:rsid w:val="003D5DAC"/>
    <w:rsid w:val="003D6982"/>
    <w:rsid w:val="003D773D"/>
    <w:rsid w:val="003E2234"/>
    <w:rsid w:val="003E31D0"/>
    <w:rsid w:val="003E3681"/>
    <w:rsid w:val="003E5102"/>
    <w:rsid w:val="003E5459"/>
    <w:rsid w:val="003E7E23"/>
    <w:rsid w:val="003F0A18"/>
    <w:rsid w:val="003F12EF"/>
    <w:rsid w:val="003F2E95"/>
    <w:rsid w:val="003F3703"/>
    <w:rsid w:val="003F4C8D"/>
    <w:rsid w:val="003F5F10"/>
    <w:rsid w:val="004018C3"/>
    <w:rsid w:val="00404105"/>
    <w:rsid w:val="0040529C"/>
    <w:rsid w:val="00406CDF"/>
    <w:rsid w:val="00407467"/>
    <w:rsid w:val="004078D5"/>
    <w:rsid w:val="004122D6"/>
    <w:rsid w:val="004125A2"/>
    <w:rsid w:val="0041291E"/>
    <w:rsid w:val="00412F01"/>
    <w:rsid w:val="00415C8C"/>
    <w:rsid w:val="00417269"/>
    <w:rsid w:val="00417B59"/>
    <w:rsid w:val="00420D42"/>
    <w:rsid w:val="00422758"/>
    <w:rsid w:val="0042484B"/>
    <w:rsid w:val="00427B1D"/>
    <w:rsid w:val="004323BD"/>
    <w:rsid w:val="00433AEF"/>
    <w:rsid w:val="00435727"/>
    <w:rsid w:val="00435A5D"/>
    <w:rsid w:val="00437B4C"/>
    <w:rsid w:val="00440EC6"/>
    <w:rsid w:val="00446FB6"/>
    <w:rsid w:val="00447672"/>
    <w:rsid w:val="00447EA8"/>
    <w:rsid w:val="00450A10"/>
    <w:rsid w:val="004519F1"/>
    <w:rsid w:val="00452DAC"/>
    <w:rsid w:val="00454AC5"/>
    <w:rsid w:val="00455022"/>
    <w:rsid w:val="0046090F"/>
    <w:rsid w:val="00463530"/>
    <w:rsid w:val="004638CF"/>
    <w:rsid w:val="00464D59"/>
    <w:rsid w:val="00465B75"/>
    <w:rsid w:val="004664A2"/>
    <w:rsid w:val="0046718B"/>
    <w:rsid w:val="004676EF"/>
    <w:rsid w:val="00470870"/>
    <w:rsid w:val="004737C8"/>
    <w:rsid w:val="00473F5C"/>
    <w:rsid w:val="00474AFB"/>
    <w:rsid w:val="00475D56"/>
    <w:rsid w:val="0047678B"/>
    <w:rsid w:val="00476FC5"/>
    <w:rsid w:val="004770C9"/>
    <w:rsid w:val="00477728"/>
    <w:rsid w:val="00482A91"/>
    <w:rsid w:val="00482DB3"/>
    <w:rsid w:val="00482EDB"/>
    <w:rsid w:val="00484B05"/>
    <w:rsid w:val="004850D5"/>
    <w:rsid w:val="00485E6A"/>
    <w:rsid w:val="0048652E"/>
    <w:rsid w:val="00486C06"/>
    <w:rsid w:val="00487CB1"/>
    <w:rsid w:val="00491343"/>
    <w:rsid w:val="00491E00"/>
    <w:rsid w:val="00494195"/>
    <w:rsid w:val="00494795"/>
    <w:rsid w:val="00494A2A"/>
    <w:rsid w:val="004A08EE"/>
    <w:rsid w:val="004A1CCE"/>
    <w:rsid w:val="004A1F8E"/>
    <w:rsid w:val="004A4908"/>
    <w:rsid w:val="004A5E60"/>
    <w:rsid w:val="004A61E6"/>
    <w:rsid w:val="004A67BD"/>
    <w:rsid w:val="004A7514"/>
    <w:rsid w:val="004B17D1"/>
    <w:rsid w:val="004C0241"/>
    <w:rsid w:val="004C0DC4"/>
    <w:rsid w:val="004C27BC"/>
    <w:rsid w:val="004C4CAD"/>
    <w:rsid w:val="004D2047"/>
    <w:rsid w:val="004D3FD7"/>
    <w:rsid w:val="004D543C"/>
    <w:rsid w:val="004D5453"/>
    <w:rsid w:val="004D7CB4"/>
    <w:rsid w:val="004E037E"/>
    <w:rsid w:val="004E244B"/>
    <w:rsid w:val="004E4981"/>
    <w:rsid w:val="004E5A48"/>
    <w:rsid w:val="004E62CB"/>
    <w:rsid w:val="004E71CE"/>
    <w:rsid w:val="004E7440"/>
    <w:rsid w:val="004F0D57"/>
    <w:rsid w:val="004F1374"/>
    <w:rsid w:val="004F3984"/>
    <w:rsid w:val="004F3D77"/>
    <w:rsid w:val="004F5DBA"/>
    <w:rsid w:val="00500FAC"/>
    <w:rsid w:val="005019D5"/>
    <w:rsid w:val="00502A30"/>
    <w:rsid w:val="00504D31"/>
    <w:rsid w:val="005072E9"/>
    <w:rsid w:val="00507E17"/>
    <w:rsid w:val="00510FAA"/>
    <w:rsid w:val="00511113"/>
    <w:rsid w:val="005138DB"/>
    <w:rsid w:val="00513F86"/>
    <w:rsid w:val="005205F6"/>
    <w:rsid w:val="0052072F"/>
    <w:rsid w:val="00521785"/>
    <w:rsid w:val="00522641"/>
    <w:rsid w:val="005263B9"/>
    <w:rsid w:val="005266C5"/>
    <w:rsid w:val="00527188"/>
    <w:rsid w:val="005278DA"/>
    <w:rsid w:val="0053063F"/>
    <w:rsid w:val="0053177E"/>
    <w:rsid w:val="00531EDE"/>
    <w:rsid w:val="00532927"/>
    <w:rsid w:val="00532EC6"/>
    <w:rsid w:val="00534EDD"/>
    <w:rsid w:val="00537F72"/>
    <w:rsid w:val="0054011C"/>
    <w:rsid w:val="0054034D"/>
    <w:rsid w:val="00541BA0"/>
    <w:rsid w:val="00544E7B"/>
    <w:rsid w:val="00547601"/>
    <w:rsid w:val="00547B54"/>
    <w:rsid w:val="00547CCB"/>
    <w:rsid w:val="00550843"/>
    <w:rsid w:val="00552506"/>
    <w:rsid w:val="00554687"/>
    <w:rsid w:val="00555A7D"/>
    <w:rsid w:val="00556018"/>
    <w:rsid w:val="00561978"/>
    <w:rsid w:val="00562C88"/>
    <w:rsid w:val="00562D6A"/>
    <w:rsid w:val="00565DE7"/>
    <w:rsid w:val="0056642D"/>
    <w:rsid w:val="00566DDA"/>
    <w:rsid w:val="00566F18"/>
    <w:rsid w:val="00567DE4"/>
    <w:rsid w:val="00572FBE"/>
    <w:rsid w:val="00573D02"/>
    <w:rsid w:val="0057642B"/>
    <w:rsid w:val="00577008"/>
    <w:rsid w:val="00577D07"/>
    <w:rsid w:val="0058347B"/>
    <w:rsid w:val="005836E8"/>
    <w:rsid w:val="00583703"/>
    <w:rsid w:val="00585D17"/>
    <w:rsid w:val="00586A45"/>
    <w:rsid w:val="005905E5"/>
    <w:rsid w:val="00590F54"/>
    <w:rsid w:val="00594454"/>
    <w:rsid w:val="00595BAD"/>
    <w:rsid w:val="005A1211"/>
    <w:rsid w:val="005A1412"/>
    <w:rsid w:val="005A1DB7"/>
    <w:rsid w:val="005A2628"/>
    <w:rsid w:val="005A402B"/>
    <w:rsid w:val="005A5C75"/>
    <w:rsid w:val="005A5D16"/>
    <w:rsid w:val="005A6AE8"/>
    <w:rsid w:val="005B1573"/>
    <w:rsid w:val="005B38BA"/>
    <w:rsid w:val="005B3E48"/>
    <w:rsid w:val="005B4D8B"/>
    <w:rsid w:val="005B5314"/>
    <w:rsid w:val="005B5E72"/>
    <w:rsid w:val="005B737B"/>
    <w:rsid w:val="005B7E4F"/>
    <w:rsid w:val="005C0117"/>
    <w:rsid w:val="005C3080"/>
    <w:rsid w:val="005C498A"/>
    <w:rsid w:val="005C4E26"/>
    <w:rsid w:val="005C5A0B"/>
    <w:rsid w:val="005D197E"/>
    <w:rsid w:val="005D3ED1"/>
    <w:rsid w:val="005D404C"/>
    <w:rsid w:val="005D424F"/>
    <w:rsid w:val="005D53CB"/>
    <w:rsid w:val="005D62B7"/>
    <w:rsid w:val="005D7006"/>
    <w:rsid w:val="005D7F80"/>
    <w:rsid w:val="005E2E9E"/>
    <w:rsid w:val="005E5DD8"/>
    <w:rsid w:val="005E5FF5"/>
    <w:rsid w:val="005E6478"/>
    <w:rsid w:val="005E6EB1"/>
    <w:rsid w:val="005E7D95"/>
    <w:rsid w:val="005F1BD0"/>
    <w:rsid w:val="005F1FCC"/>
    <w:rsid w:val="005F2D8C"/>
    <w:rsid w:val="005F30F2"/>
    <w:rsid w:val="005F33FB"/>
    <w:rsid w:val="005F56C4"/>
    <w:rsid w:val="005F6594"/>
    <w:rsid w:val="0060221D"/>
    <w:rsid w:val="00602E7A"/>
    <w:rsid w:val="0060304E"/>
    <w:rsid w:val="00606530"/>
    <w:rsid w:val="006068CE"/>
    <w:rsid w:val="00606EC1"/>
    <w:rsid w:val="00610EAE"/>
    <w:rsid w:val="00615EA0"/>
    <w:rsid w:val="00616F74"/>
    <w:rsid w:val="00617AD8"/>
    <w:rsid w:val="006214D2"/>
    <w:rsid w:val="00624C43"/>
    <w:rsid w:val="006256C3"/>
    <w:rsid w:val="00626B1C"/>
    <w:rsid w:val="00626BB1"/>
    <w:rsid w:val="006278A1"/>
    <w:rsid w:val="0062791A"/>
    <w:rsid w:val="0063030D"/>
    <w:rsid w:val="006307FA"/>
    <w:rsid w:val="00630992"/>
    <w:rsid w:val="00630BF2"/>
    <w:rsid w:val="006316CD"/>
    <w:rsid w:val="00631C23"/>
    <w:rsid w:val="0063242C"/>
    <w:rsid w:val="00632F79"/>
    <w:rsid w:val="00635A35"/>
    <w:rsid w:val="00635E41"/>
    <w:rsid w:val="00641AFB"/>
    <w:rsid w:val="00641D38"/>
    <w:rsid w:val="006434CE"/>
    <w:rsid w:val="00644CB4"/>
    <w:rsid w:val="00645D39"/>
    <w:rsid w:val="006464B0"/>
    <w:rsid w:val="00646799"/>
    <w:rsid w:val="00646CCD"/>
    <w:rsid w:val="00647D93"/>
    <w:rsid w:val="00647E26"/>
    <w:rsid w:val="00650185"/>
    <w:rsid w:val="006510E9"/>
    <w:rsid w:val="006528D4"/>
    <w:rsid w:val="00653FCE"/>
    <w:rsid w:val="00656E32"/>
    <w:rsid w:val="00657BA4"/>
    <w:rsid w:val="006615FD"/>
    <w:rsid w:val="00662D1A"/>
    <w:rsid w:val="00662E10"/>
    <w:rsid w:val="00663950"/>
    <w:rsid w:val="0066656A"/>
    <w:rsid w:val="00666A1E"/>
    <w:rsid w:val="006711A6"/>
    <w:rsid w:val="0067128F"/>
    <w:rsid w:val="00671E0D"/>
    <w:rsid w:val="006748C7"/>
    <w:rsid w:val="00677485"/>
    <w:rsid w:val="006778D5"/>
    <w:rsid w:val="006779AF"/>
    <w:rsid w:val="00677A85"/>
    <w:rsid w:val="00677C3A"/>
    <w:rsid w:val="006812B7"/>
    <w:rsid w:val="00682277"/>
    <w:rsid w:val="0068231B"/>
    <w:rsid w:val="00682B31"/>
    <w:rsid w:val="00684746"/>
    <w:rsid w:val="0068565D"/>
    <w:rsid w:val="00685B53"/>
    <w:rsid w:val="006866C0"/>
    <w:rsid w:val="006902CB"/>
    <w:rsid w:val="006908F9"/>
    <w:rsid w:val="00691045"/>
    <w:rsid w:val="00691BDB"/>
    <w:rsid w:val="00692EFA"/>
    <w:rsid w:val="00693510"/>
    <w:rsid w:val="00693B54"/>
    <w:rsid w:val="00695F02"/>
    <w:rsid w:val="00696593"/>
    <w:rsid w:val="006A217C"/>
    <w:rsid w:val="006A2E98"/>
    <w:rsid w:val="006A3558"/>
    <w:rsid w:val="006A37E4"/>
    <w:rsid w:val="006A3DA1"/>
    <w:rsid w:val="006A64B1"/>
    <w:rsid w:val="006B0962"/>
    <w:rsid w:val="006B13DD"/>
    <w:rsid w:val="006B207C"/>
    <w:rsid w:val="006B27DC"/>
    <w:rsid w:val="006B4E6F"/>
    <w:rsid w:val="006B5B67"/>
    <w:rsid w:val="006B7936"/>
    <w:rsid w:val="006B7E2A"/>
    <w:rsid w:val="006C099D"/>
    <w:rsid w:val="006C0AE4"/>
    <w:rsid w:val="006C1FDC"/>
    <w:rsid w:val="006C200D"/>
    <w:rsid w:val="006C27E4"/>
    <w:rsid w:val="006C4243"/>
    <w:rsid w:val="006C4B3E"/>
    <w:rsid w:val="006C4E27"/>
    <w:rsid w:val="006C552F"/>
    <w:rsid w:val="006C5ED5"/>
    <w:rsid w:val="006C6160"/>
    <w:rsid w:val="006C6E8A"/>
    <w:rsid w:val="006C7047"/>
    <w:rsid w:val="006C7256"/>
    <w:rsid w:val="006D074A"/>
    <w:rsid w:val="006D1B4A"/>
    <w:rsid w:val="006D2463"/>
    <w:rsid w:val="006D2DA8"/>
    <w:rsid w:val="006D36BC"/>
    <w:rsid w:val="006D42C1"/>
    <w:rsid w:val="006D5435"/>
    <w:rsid w:val="006D5A34"/>
    <w:rsid w:val="006D63A2"/>
    <w:rsid w:val="006D6A93"/>
    <w:rsid w:val="006D6F26"/>
    <w:rsid w:val="006E4755"/>
    <w:rsid w:val="006E7065"/>
    <w:rsid w:val="006F284C"/>
    <w:rsid w:val="006F4179"/>
    <w:rsid w:val="006F5156"/>
    <w:rsid w:val="006F5E77"/>
    <w:rsid w:val="006F6D24"/>
    <w:rsid w:val="006F75AA"/>
    <w:rsid w:val="00701948"/>
    <w:rsid w:val="00701989"/>
    <w:rsid w:val="0071120B"/>
    <w:rsid w:val="00711E1C"/>
    <w:rsid w:val="00712105"/>
    <w:rsid w:val="007146AD"/>
    <w:rsid w:val="00714BA1"/>
    <w:rsid w:val="00717FDC"/>
    <w:rsid w:val="0072171D"/>
    <w:rsid w:val="00723C55"/>
    <w:rsid w:val="00723E0C"/>
    <w:rsid w:val="00724309"/>
    <w:rsid w:val="0072470F"/>
    <w:rsid w:val="007250B6"/>
    <w:rsid w:val="00732A02"/>
    <w:rsid w:val="0073429B"/>
    <w:rsid w:val="00735AC2"/>
    <w:rsid w:val="00737C8B"/>
    <w:rsid w:val="0074042F"/>
    <w:rsid w:val="007413AB"/>
    <w:rsid w:val="00742B59"/>
    <w:rsid w:val="0074541E"/>
    <w:rsid w:val="00753C82"/>
    <w:rsid w:val="0075525E"/>
    <w:rsid w:val="0076157D"/>
    <w:rsid w:val="007617E2"/>
    <w:rsid w:val="007629FE"/>
    <w:rsid w:val="00764123"/>
    <w:rsid w:val="007654C7"/>
    <w:rsid w:val="00765E77"/>
    <w:rsid w:val="0077035F"/>
    <w:rsid w:val="0077339D"/>
    <w:rsid w:val="007740E2"/>
    <w:rsid w:val="00775935"/>
    <w:rsid w:val="007767AF"/>
    <w:rsid w:val="00776FF5"/>
    <w:rsid w:val="00781282"/>
    <w:rsid w:val="00781584"/>
    <w:rsid w:val="00783B86"/>
    <w:rsid w:val="00783BC4"/>
    <w:rsid w:val="00783F58"/>
    <w:rsid w:val="0078490A"/>
    <w:rsid w:val="007860A1"/>
    <w:rsid w:val="00787CE5"/>
    <w:rsid w:val="007913A1"/>
    <w:rsid w:val="00791663"/>
    <w:rsid w:val="00791FA7"/>
    <w:rsid w:val="00792562"/>
    <w:rsid w:val="00795637"/>
    <w:rsid w:val="00795DC6"/>
    <w:rsid w:val="00797067"/>
    <w:rsid w:val="007A024B"/>
    <w:rsid w:val="007A0530"/>
    <w:rsid w:val="007A11F3"/>
    <w:rsid w:val="007A246E"/>
    <w:rsid w:val="007A36B1"/>
    <w:rsid w:val="007A3C2B"/>
    <w:rsid w:val="007A3CA3"/>
    <w:rsid w:val="007A5A04"/>
    <w:rsid w:val="007A5E2F"/>
    <w:rsid w:val="007B09EE"/>
    <w:rsid w:val="007B6A0C"/>
    <w:rsid w:val="007B78EA"/>
    <w:rsid w:val="007C1412"/>
    <w:rsid w:val="007C1F50"/>
    <w:rsid w:val="007C2091"/>
    <w:rsid w:val="007C2897"/>
    <w:rsid w:val="007C2F64"/>
    <w:rsid w:val="007C391A"/>
    <w:rsid w:val="007C4246"/>
    <w:rsid w:val="007C66A8"/>
    <w:rsid w:val="007C6C53"/>
    <w:rsid w:val="007C75DD"/>
    <w:rsid w:val="007D04EC"/>
    <w:rsid w:val="007D0D6B"/>
    <w:rsid w:val="007D22F9"/>
    <w:rsid w:val="007D343E"/>
    <w:rsid w:val="007D7516"/>
    <w:rsid w:val="007D7967"/>
    <w:rsid w:val="007E01FE"/>
    <w:rsid w:val="007E1228"/>
    <w:rsid w:val="007E3880"/>
    <w:rsid w:val="007E3A80"/>
    <w:rsid w:val="007E4DD5"/>
    <w:rsid w:val="007E54DC"/>
    <w:rsid w:val="007E6CDF"/>
    <w:rsid w:val="007E7796"/>
    <w:rsid w:val="007F1569"/>
    <w:rsid w:val="007F274A"/>
    <w:rsid w:val="007F5D6C"/>
    <w:rsid w:val="007F620B"/>
    <w:rsid w:val="00803225"/>
    <w:rsid w:val="00804256"/>
    <w:rsid w:val="00806AB7"/>
    <w:rsid w:val="00806FF9"/>
    <w:rsid w:val="008072C6"/>
    <w:rsid w:val="00814459"/>
    <w:rsid w:val="00814796"/>
    <w:rsid w:val="008150D6"/>
    <w:rsid w:val="008179DD"/>
    <w:rsid w:val="00817C34"/>
    <w:rsid w:val="008201AC"/>
    <w:rsid w:val="00821CD5"/>
    <w:rsid w:val="008222E0"/>
    <w:rsid w:val="0082287C"/>
    <w:rsid w:val="0082325F"/>
    <w:rsid w:val="00823377"/>
    <w:rsid w:val="00824C27"/>
    <w:rsid w:val="008263F1"/>
    <w:rsid w:val="008279B2"/>
    <w:rsid w:val="00830ED0"/>
    <w:rsid w:val="008339D2"/>
    <w:rsid w:val="00834136"/>
    <w:rsid w:val="008349CD"/>
    <w:rsid w:val="00837662"/>
    <w:rsid w:val="00837A87"/>
    <w:rsid w:val="00840897"/>
    <w:rsid w:val="00842763"/>
    <w:rsid w:val="00844447"/>
    <w:rsid w:val="008467E1"/>
    <w:rsid w:val="008479AC"/>
    <w:rsid w:val="008506D1"/>
    <w:rsid w:val="0085116B"/>
    <w:rsid w:val="008519E0"/>
    <w:rsid w:val="00851F53"/>
    <w:rsid w:val="00852AAF"/>
    <w:rsid w:val="00853821"/>
    <w:rsid w:val="008539A0"/>
    <w:rsid w:val="00857C0B"/>
    <w:rsid w:val="00861CB8"/>
    <w:rsid w:val="00861F76"/>
    <w:rsid w:val="00862A30"/>
    <w:rsid w:val="00863081"/>
    <w:rsid w:val="00865AC5"/>
    <w:rsid w:val="008676A3"/>
    <w:rsid w:val="008706AA"/>
    <w:rsid w:val="00870F09"/>
    <w:rsid w:val="00870F11"/>
    <w:rsid w:val="008732FC"/>
    <w:rsid w:val="0087622D"/>
    <w:rsid w:val="008765DA"/>
    <w:rsid w:val="00876782"/>
    <w:rsid w:val="008834C1"/>
    <w:rsid w:val="00883B84"/>
    <w:rsid w:val="0088449F"/>
    <w:rsid w:val="0088459C"/>
    <w:rsid w:val="0088512A"/>
    <w:rsid w:val="008854FD"/>
    <w:rsid w:val="00891833"/>
    <w:rsid w:val="00891BA5"/>
    <w:rsid w:val="008929A2"/>
    <w:rsid w:val="008942F0"/>
    <w:rsid w:val="00896CA9"/>
    <w:rsid w:val="008A107A"/>
    <w:rsid w:val="008A419A"/>
    <w:rsid w:val="008A4320"/>
    <w:rsid w:val="008A49A8"/>
    <w:rsid w:val="008A6153"/>
    <w:rsid w:val="008A62BA"/>
    <w:rsid w:val="008B1382"/>
    <w:rsid w:val="008B31C0"/>
    <w:rsid w:val="008C2D81"/>
    <w:rsid w:val="008C2E35"/>
    <w:rsid w:val="008C3817"/>
    <w:rsid w:val="008C44DA"/>
    <w:rsid w:val="008C5239"/>
    <w:rsid w:val="008C53D5"/>
    <w:rsid w:val="008C53FF"/>
    <w:rsid w:val="008C58B9"/>
    <w:rsid w:val="008C6A7A"/>
    <w:rsid w:val="008D06FF"/>
    <w:rsid w:val="008D1268"/>
    <w:rsid w:val="008D3976"/>
    <w:rsid w:val="008D3AEB"/>
    <w:rsid w:val="008D7CEA"/>
    <w:rsid w:val="008E1430"/>
    <w:rsid w:val="008E1F74"/>
    <w:rsid w:val="008E26D9"/>
    <w:rsid w:val="008E4A66"/>
    <w:rsid w:val="008E56F1"/>
    <w:rsid w:val="008E6030"/>
    <w:rsid w:val="008F1800"/>
    <w:rsid w:val="008F2E90"/>
    <w:rsid w:val="008F43CF"/>
    <w:rsid w:val="008F4F48"/>
    <w:rsid w:val="008F7481"/>
    <w:rsid w:val="00900E6D"/>
    <w:rsid w:val="009016FF"/>
    <w:rsid w:val="00902B65"/>
    <w:rsid w:val="00903021"/>
    <w:rsid w:val="00904975"/>
    <w:rsid w:val="00905133"/>
    <w:rsid w:val="00905A7F"/>
    <w:rsid w:val="00905DA8"/>
    <w:rsid w:val="009063D7"/>
    <w:rsid w:val="009073BB"/>
    <w:rsid w:val="00910838"/>
    <w:rsid w:val="009118A9"/>
    <w:rsid w:val="00912FFC"/>
    <w:rsid w:val="0091460F"/>
    <w:rsid w:val="0091497B"/>
    <w:rsid w:val="00915933"/>
    <w:rsid w:val="00915A88"/>
    <w:rsid w:val="009168C2"/>
    <w:rsid w:val="00917210"/>
    <w:rsid w:val="0092162B"/>
    <w:rsid w:val="00921A95"/>
    <w:rsid w:val="00923DF2"/>
    <w:rsid w:val="0092485F"/>
    <w:rsid w:val="00924E37"/>
    <w:rsid w:val="009271D3"/>
    <w:rsid w:val="00930167"/>
    <w:rsid w:val="00931005"/>
    <w:rsid w:val="00934368"/>
    <w:rsid w:val="00937B00"/>
    <w:rsid w:val="00941941"/>
    <w:rsid w:val="0094555C"/>
    <w:rsid w:val="00946552"/>
    <w:rsid w:val="00947EE9"/>
    <w:rsid w:val="009519F1"/>
    <w:rsid w:val="00952478"/>
    <w:rsid w:val="009527AF"/>
    <w:rsid w:val="00952B08"/>
    <w:rsid w:val="00953F60"/>
    <w:rsid w:val="009548EE"/>
    <w:rsid w:val="00956872"/>
    <w:rsid w:val="00957660"/>
    <w:rsid w:val="0096288B"/>
    <w:rsid w:val="00963B68"/>
    <w:rsid w:val="0096605C"/>
    <w:rsid w:val="00971B4F"/>
    <w:rsid w:val="00972B44"/>
    <w:rsid w:val="00972B86"/>
    <w:rsid w:val="00972CA2"/>
    <w:rsid w:val="009823E4"/>
    <w:rsid w:val="009829FA"/>
    <w:rsid w:val="0098476F"/>
    <w:rsid w:val="00984B3E"/>
    <w:rsid w:val="00984BDB"/>
    <w:rsid w:val="00985269"/>
    <w:rsid w:val="0098555E"/>
    <w:rsid w:val="0099031A"/>
    <w:rsid w:val="00994712"/>
    <w:rsid w:val="00994F17"/>
    <w:rsid w:val="00995F94"/>
    <w:rsid w:val="00996D33"/>
    <w:rsid w:val="00996F5A"/>
    <w:rsid w:val="009A0680"/>
    <w:rsid w:val="009A2709"/>
    <w:rsid w:val="009A369C"/>
    <w:rsid w:val="009A3FB6"/>
    <w:rsid w:val="009A407C"/>
    <w:rsid w:val="009A46A3"/>
    <w:rsid w:val="009A7A99"/>
    <w:rsid w:val="009B06FA"/>
    <w:rsid w:val="009B0DDB"/>
    <w:rsid w:val="009B666F"/>
    <w:rsid w:val="009C03AD"/>
    <w:rsid w:val="009C590B"/>
    <w:rsid w:val="009C6450"/>
    <w:rsid w:val="009D5204"/>
    <w:rsid w:val="009D5DAC"/>
    <w:rsid w:val="009D673A"/>
    <w:rsid w:val="009E269A"/>
    <w:rsid w:val="009E2E89"/>
    <w:rsid w:val="009E4284"/>
    <w:rsid w:val="009E584A"/>
    <w:rsid w:val="009E670F"/>
    <w:rsid w:val="009E77D2"/>
    <w:rsid w:val="009F13CF"/>
    <w:rsid w:val="009F28EB"/>
    <w:rsid w:val="009F2D60"/>
    <w:rsid w:val="009F3120"/>
    <w:rsid w:val="009F58DB"/>
    <w:rsid w:val="009F79CF"/>
    <w:rsid w:val="00A00130"/>
    <w:rsid w:val="00A00B07"/>
    <w:rsid w:val="00A00F46"/>
    <w:rsid w:val="00A02804"/>
    <w:rsid w:val="00A02D6B"/>
    <w:rsid w:val="00A03ED8"/>
    <w:rsid w:val="00A04710"/>
    <w:rsid w:val="00A0739C"/>
    <w:rsid w:val="00A113C1"/>
    <w:rsid w:val="00A12C87"/>
    <w:rsid w:val="00A15D7C"/>
    <w:rsid w:val="00A16FB8"/>
    <w:rsid w:val="00A17141"/>
    <w:rsid w:val="00A204CE"/>
    <w:rsid w:val="00A21085"/>
    <w:rsid w:val="00A215AF"/>
    <w:rsid w:val="00A22E45"/>
    <w:rsid w:val="00A24B3B"/>
    <w:rsid w:val="00A2554F"/>
    <w:rsid w:val="00A26C8F"/>
    <w:rsid w:val="00A2718C"/>
    <w:rsid w:val="00A30652"/>
    <w:rsid w:val="00A36CBF"/>
    <w:rsid w:val="00A4129E"/>
    <w:rsid w:val="00A42F91"/>
    <w:rsid w:val="00A43E6D"/>
    <w:rsid w:val="00A5126F"/>
    <w:rsid w:val="00A512B8"/>
    <w:rsid w:val="00A51A5D"/>
    <w:rsid w:val="00A520CB"/>
    <w:rsid w:val="00A528A2"/>
    <w:rsid w:val="00A537D6"/>
    <w:rsid w:val="00A60D78"/>
    <w:rsid w:val="00A60F2B"/>
    <w:rsid w:val="00A617D3"/>
    <w:rsid w:val="00A6562F"/>
    <w:rsid w:val="00A6681D"/>
    <w:rsid w:val="00A67645"/>
    <w:rsid w:val="00A712AC"/>
    <w:rsid w:val="00A71853"/>
    <w:rsid w:val="00A71C27"/>
    <w:rsid w:val="00A72D72"/>
    <w:rsid w:val="00A73E18"/>
    <w:rsid w:val="00A7465D"/>
    <w:rsid w:val="00A74A32"/>
    <w:rsid w:val="00A74C40"/>
    <w:rsid w:val="00A76B81"/>
    <w:rsid w:val="00A8032E"/>
    <w:rsid w:val="00A813B1"/>
    <w:rsid w:val="00A82679"/>
    <w:rsid w:val="00A84D85"/>
    <w:rsid w:val="00A856D1"/>
    <w:rsid w:val="00A86809"/>
    <w:rsid w:val="00A870F7"/>
    <w:rsid w:val="00A87C35"/>
    <w:rsid w:val="00A91881"/>
    <w:rsid w:val="00A92108"/>
    <w:rsid w:val="00A93B3D"/>
    <w:rsid w:val="00A94B98"/>
    <w:rsid w:val="00A96019"/>
    <w:rsid w:val="00AA0112"/>
    <w:rsid w:val="00AA0812"/>
    <w:rsid w:val="00AA0A6C"/>
    <w:rsid w:val="00AA27D9"/>
    <w:rsid w:val="00AA4B63"/>
    <w:rsid w:val="00AA5675"/>
    <w:rsid w:val="00AA7835"/>
    <w:rsid w:val="00AB17F8"/>
    <w:rsid w:val="00AB181F"/>
    <w:rsid w:val="00AB2FD5"/>
    <w:rsid w:val="00AB34D4"/>
    <w:rsid w:val="00AB3A2D"/>
    <w:rsid w:val="00AB4819"/>
    <w:rsid w:val="00AB524B"/>
    <w:rsid w:val="00AB5850"/>
    <w:rsid w:val="00AB5FFA"/>
    <w:rsid w:val="00AC0ECB"/>
    <w:rsid w:val="00AC1778"/>
    <w:rsid w:val="00AC2EC0"/>
    <w:rsid w:val="00AC5B33"/>
    <w:rsid w:val="00AC7A46"/>
    <w:rsid w:val="00AD4C30"/>
    <w:rsid w:val="00AD4C61"/>
    <w:rsid w:val="00AD712A"/>
    <w:rsid w:val="00AE4D6F"/>
    <w:rsid w:val="00AE579A"/>
    <w:rsid w:val="00AE5B52"/>
    <w:rsid w:val="00AE5BEA"/>
    <w:rsid w:val="00AE609C"/>
    <w:rsid w:val="00AE6204"/>
    <w:rsid w:val="00AE7FAF"/>
    <w:rsid w:val="00AF050D"/>
    <w:rsid w:val="00AF0C06"/>
    <w:rsid w:val="00AF10B3"/>
    <w:rsid w:val="00AF1670"/>
    <w:rsid w:val="00AF1971"/>
    <w:rsid w:val="00AF25CD"/>
    <w:rsid w:val="00AF369F"/>
    <w:rsid w:val="00AF4952"/>
    <w:rsid w:val="00AF5AFE"/>
    <w:rsid w:val="00AF78BA"/>
    <w:rsid w:val="00B001D1"/>
    <w:rsid w:val="00B01198"/>
    <w:rsid w:val="00B058A5"/>
    <w:rsid w:val="00B063CA"/>
    <w:rsid w:val="00B067D8"/>
    <w:rsid w:val="00B10478"/>
    <w:rsid w:val="00B10CC9"/>
    <w:rsid w:val="00B10FD4"/>
    <w:rsid w:val="00B12A7B"/>
    <w:rsid w:val="00B17082"/>
    <w:rsid w:val="00B2096A"/>
    <w:rsid w:val="00B234AD"/>
    <w:rsid w:val="00B238B6"/>
    <w:rsid w:val="00B267EB"/>
    <w:rsid w:val="00B269A6"/>
    <w:rsid w:val="00B27B59"/>
    <w:rsid w:val="00B30D20"/>
    <w:rsid w:val="00B30F15"/>
    <w:rsid w:val="00B32096"/>
    <w:rsid w:val="00B3215E"/>
    <w:rsid w:val="00B3307E"/>
    <w:rsid w:val="00B33B88"/>
    <w:rsid w:val="00B34C01"/>
    <w:rsid w:val="00B35870"/>
    <w:rsid w:val="00B35D31"/>
    <w:rsid w:val="00B378F6"/>
    <w:rsid w:val="00B37F79"/>
    <w:rsid w:val="00B421BB"/>
    <w:rsid w:val="00B44224"/>
    <w:rsid w:val="00B44659"/>
    <w:rsid w:val="00B4520F"/>
    <w:rsid w:val="00B5661F"/>
    <w:rsid w:val="00B56E9D"/>
    <w:rsid w:val="00B577A6"/>
    <w:rsid w:val="00B6172E"/>
    <w:rsid w:val="00B62E91"/>
    <w:rsid w:val="00B63469"/>
    <w:rsid w:val="00B65ACB"/>
    <w:rsid w:val="00B6764D"/>
    <w:rsid w:val="00B67E14"/>
    <w:rsid w:val="00B7064C"/>
    <w:rsid w:val="00B7255E"/>
    <w:rsid w:val="00B73B9D"/>
    <w:rsid w:val="00B748D6"/>
    <w:rsid w:val="00B763E8"/>
    <w:rsid w:val="00B77261"/>
    <w:rsid w:val="00B8113F"/>
    <w:rsid w:val="00B8266B"/>
    <w:rsid w:val="00B83472"/>
    <w:rsid w:val="00B8598D"/>
    <w:rsid w:val="00B8757C"/>
    <w:rsid w:val="00B9065A"/>
    <w:rsid w:val="00B92534"/>
    <w:rsid w:val="00B92670"/>
    <w:rsid w:val="00B93855"/>
    <w:rsid w:val="00B95D2A"/>
    <w:rsid w:val="00B95FE2"/>
    <w:rsid w:val="00BA12C2"/>
    <w:rsid w:val="00BA2D9E"/>
    <w:rsid w:val="00BA3906"/>
    <w:rsid w:val="00BA4FE7"/>
    <w:rsid w:val="00BA5F5F"/>
    <w:rsid w:val="00BA6F49"/>
    <w:rsid w:val="00BA79C2"/>
    <w:rsid w:val="00BB098F"/>
    <w:rsid w:val="00BB2E53"/>
    <w:rsid w:val="00BB30BC"/>
    <w:rsid w:val="00BC20CC"/>
    <w:rsid w:val="00BC211F"/>
    <w:rsid w:val="00BC3E18"/>
    <w:rsid w:val="00BC6055"/>
    <w:rsid w:val="00BC7614"/>
    <w:rsid w:val="00BC76E6"/>
    <w:rsid w:val="00BC7D22"/>
    <w:rsid w:val="00BD3DDC"/>
    <w:rsid w:val="00BD4A81"/>
    <w:rsid w:val="00BD52FB"/>
    <w:rsid w:val="00BE134C"/>
    <w:rsid w:val="00BE2CCC"/>
    <w:rsid w:val="00BE3340"/>
    <w:rsid w:val="00BE5170"/>
    <w:rsid w:val="00BE6F67"/>
    <w:rsid w:val="00BF0957"/>
    <w:rsid w:val="00BF0F97"/>
    <w:rsid w:val="00BF2427"/>
    <w:rsid w:val="00BF3039"/>
    <w:rsid w:val="00BF3086"/>
    <w:rsid w:val="00BF4267"/>
    <w:rsid w:val="00BF43C6"/>
    <w:rsid w:val="00BF48C4"/>
    <w:rsid w:val="00BF4F1E"/>
    <w:rsid w:val="00BF64CF"/>
    <w:rsid w:val="00BF7963"/>
    <w:rsid w:val="00BF7F5F"/>
    <w:rsid w:val="00C00445"/>
    <w:rsid w:val="00C02A84"/>
    <w:rsid w:val="00C03B39"/>
    <w:rsid w:val="00C06EB4"/>
    <w:rsid w:val="00C073E2"/>
    <w:rsid w:val="00C12418"/>
    <w:rsid w:val="00C12E8E"/>
    <w:rsid w:val="00C12FD7"/>
    <w:rsid w:val="00C140D3"/>
    <w:rsid w:val="00C14431"/>
    <w:rsid w:val="00C14F35"/>
    <w:rsid w:val="00C165BD"/>
    <w:rsid w:val="00C2279B"/>
    <w:rsid w:val="00C241FE"/>
    <w:rsid w:val="00C268CB"/>
    <w:rsid w:val="00C2695C"/>
    <w:rsid w:val="00C276DB"/>
    <w:rsid w:val="00C27C6B"/>
    <w:rsid w:val="00C30353"/>
    <w:rsid w:val="00C34CC0"/>
    <w:rsid w:val="00C36871"/>
    <w:rsid w:val="00C40306"/>
    <w:rsid w:val="00C418A1"/>
    <w:rsid w:val="00C4201F"/>
    <w:rsid w:val="00C44235"/>
    <w:rsid w:val="00C4461A"/>
    <w:rsid w:val="00C461FE"/>
    <w:rsid w:val="00C46545"/>
    <w:rsid w:val="00C4659E"/>
    <w:rsid w:val="00C47C2E"/>
    <w:rsid w:val="00C500DA"/>
    <w:rsid w:val="00C50A93"/>
    <w:rsid w:val="00C50AA4"/>
    <w:rsid w:val="00C50FBB"/>
    <w:rsid w:val="00C53693"/>
    <w:rsid w:val="00C54593"/>
    <w:rsid w:val="00C54F1E"/>
    <w:rsid w:val="00C55232"/>
    <w:rsid w:val="00C57F34"/>
    <w:rsid w:val="00C62F7E"/>
    <w:rsid w:val="00C67CC2"/>
    <w:rsid w:val="00C71898"/>
    <w:rsid w:val="00C771E1"/>
    <w:rsid w:val="00C77A67"/>
    <w:rsid w:val="00C81B23"/>
    <w:rsid w:val="00C84DF0"/>
    <w:rsid w:val="00C84F4C"/>
    <w:rsid w:val="00C879EB"/>
    <w:rsid w:val="00C90C8F"/>
    <w:rsid w:val="00C93B82"/>
    <w:rsid w:val="00C948FC"/>
    <w:rsid w:val="00C94B3D"/>
    <w:rsid w:val="00C9673F"/>
    <w:rsid w:val="00C97012"/>
    <w:rsid w:val="00C97C5B"/>
    <w:rsid w:val="00C97FA4"/>
    <w:rsid w:val="00CA130B"/>
    <w:rsid w:val="00CA5F7D"/>
    <w:rsid w:val="00CA67FC"/>
    <w:rsid w:val="00CA697C"/>
    <w:rsid w:val="00CA7CB0"/>
    <w:rsid w:val="00CB15F3"/>
    <w:rsid w:val="00CB2172"/>
    <w:rsid w:val="00CB3C3D"/>
    <w:rsid w:val="00CC02C6"/>
    <w:rsid w:val="00CC04AB"/>
    <w:rsid w:val="00CC06BD"/>
    <w:rsid w:val="00CC3501"/>
    <w:rsid w:val="00CC3D70"/>
    <w:rsid w:val="00CC51CD"/>
    <w:rsid w:val="00CC5A7B"/>
    <w:rsid w:val="00CC5DD4"/>
    <w:rsid w:val="00CC70B7"/>
    <w:rsid w:val="00CD1241"/>
    <w:rsid w:val="00CD322C"/>
    <w:rsid w:val="00CD3A6E"/>
    <w:rsid w:val="00CD3F44"/>
    <w:rsid w:val="00CD4B8D"/>
    <w:rsid w:val="00CD5343"/>
    <w:rsid w:val="00CD73FE"/>
    <w:rsid w:val="00CE024B"/>
    <w:rsid w:val="00CE070D"/>
    <w:rsid w:val="00CE3933"/>
    <w:rsid w:val="00CF001E"/>
    <w:rsid w:val="00CF173E"/>
    <w:rsid w:val="00D02F49"/>
    <w:rsid w:val="00D045AC"/>
    <w:rsid w:val="00D0460D"/>
    <w:rsid w:val="00D105CE"/>
    <w:rsid w:val="00D12779"/>
    <w:rsid w:val="00D13F99"/>
    <w:rsid w:val="00D16A22"/>
    <w:rsid w:val="00D17C0C"/>
    <w:rsid w:val="00D20B32"/>
    <w:rsid w:val="00D21B05"/>
    <w:rsid w:val="00D2210A"/>
    <w:rsid w:val="00D222B4"/>
    <w:rsid w:val="00D24B5B"/>
    <w:rsid w:val="00D26C29"/>
    <w:rsid w:val="00D30121"/>
    <w:rsid w:val="00D31116"/>
    <w:rsid w:val="00D34537"/>
    <w:rsid w:val="00D348E6"/>
    <w:rsid w:val="00D35378"/>
    <w:rsid w:val="00D41AC2"/>
    <w:rsid w:val="00D41CD7"/>
    <w:rsid w:val="00D427F3"/>
    <w:rsid w:val="00D448A3"/>
    <w:rsid w:val="00D44BD3"/>
    <w:rsid w:val="00D472E8"/>
    <w:rsid w:val="00D477BC"/>
    <w:rsid w:val="00D47FD9"/>
    <w:rsid w:val="00D5100F"/>
    <w:rsid w:val="00D512AF"/>
    <w:rsid w:val="00D51961"/>
    <w:rsid w:val="00D51B65"/>
    <w:rsid w:val="00D51C74"/>
    <w:rsid w:val="00D51C96"/>
    <w:rsid w:val="00D53BCA"/>
    <w:rsid w:val="00D54715"/>
    <w:rsid w:val="00D55C43"/>
    <w:rsid w:val="00D55D57"/>
    <w:rsid w:val="00D55D5C"/>
    <w:rsid w:val="00D564B7"/>
    <w:rsid w:val="00D56C0E"/>
    <w:rsid w:val="00D572DB"/>
    <w:rsid w:val="00D57D94"/>
    <w:rsid w:val="00D603EF"/>
    <w:rsid w:val="00D637EB"/>
    <w:rsid w:val="00D64038"/>
    <w:rsid w:val="00D65BEE"/>
    <w:rsid w:val="00D70FDD"/>
    <w:rsid w:val="00D73BE8"/>
    <w:rsid w:val="00D75A54"/>
    <w:rsid w:val="00D75F34"/>
    <w:rsid w:val="00D761E7"/>
    <w:rsid w:val="00D774EE"/>
    <w:rsid w:val="00D77520"/>
    <w:rsid w:val="00D806A6"/>
    <w:rsid w:val="00D83883"/>
    <w:rsid w:val="00D86BAB"/>
    <w:rsid w:val="00D86D7B"/>
    <w:rsid w:val="00D870B5"/>
    <w:rsid w:val="00D93DBB"/>
    <w:rsid w:val="00D940E6"/>
    <w:rsid w:val="00DA11DC"/>
    <w:rsid w:val="00DA583F"/>
    <w:rsid w:val="00DB0053"/>
    <w:rsid w:val="00DB0F17"/>
    <w:rsid w:val="00DB37C2"/>
    <w:rsid w:val="00DC0065"/>
    <w:rsid w:val="00DC2216"/>
    <w:rsid w:val="00DC260E"/>
    <w:rsid w:val="00DC29D9"/>
    <w:rsid w:val="00DC2AC6"/>
    <w:rsid w:val="00DC3C01"/>
    <w:rsid w:val="00DC62FA"/>
    <w:rsid w:val="00DD1342"/>
    <w:rsid w:val="00DD1797"/>
    <w:rsid w:val="00DD3422"/>
    <w:rsid w:val="00DD4CA5"/>
    <w:rsid w:val="00DD5454"/>
    <w:rsid w:val="00DD66A0"/>
    <w:rsid w:val="00DD7AD6"/>
    <w:rsid w:val="00DD7BBF"/>
    <w:rsid w:val="00DD7F5A"/>
    <w:rsid w:val="00DE060C"/>
    <w:rsid w:val="00DE321B"/>
    <w:rsid w:val="00DE3A5A"/>
    <w:rsid w:val="00DE5FA1"/>
    <w:rsid w:val="00DE6318"/>
    <w:rsid w:val="00DE7140"/>
    <w:rsid w:val="00DF02DC"/>
    <w:rsid w:val="00DF34E5"/>
    <w:rsid w:val="00DF45FF"/>
    <w:rsid w:val="00DF558B"/>
    <w:rsid w:val="00DF6435"/>
    <w:rsid w:val="00E02B66"/>
    <w:rsid w:val="00E0364F"/>
    <w:rsid w:val="00E03931"/>
    <w:rsid w:val="00E047C5"/>
    <w:rsid w:val="00E055FB"/>
    <w:rsid w:val="00E06946"/>
    <w:rsid w:val="00E111BD"/>
    <w:rsid w:val="00E1132C"/>
    <w:rsid w:val="00E11A51"/>
    <w:rsid w:val="00E11EAD"/>
    <w:rsid w:val="00E12967"/>
    <w:rsid w:val="00E145EA"/>
    <w:rsid w:val="00E14C16"/>
    <w:rsid w:val="00E16CC4"/>
    <w:rsid w:val="00E17B33"/>
    <w:rsid w:val="00E236E4"/>
    <w:rsid w:val="00E24212"/>
    <w:rsid w:val="00E245B6"/>
    <w:rsid w:val="00E24FC3"/>
    <w:rsid w:val="00E2626C"/>
    <w:rsid w:val="00E31471"/>
    <w:rsid w:val="00E32089"/>
    <w:rsid w:val="00E327B5"/>
    <w:rsid w:val="00E33CE8"/>
    <w:rsid w:val="00E3471A"/>
    <w:rsid w:val="00E34E77"/>
    <w:rsid w:val="00E35227"/>
    <w:rsid w:val="00E37151"/>
    <w:rsid w:val="00E3756D"/>
    <w:rsid w:val="00E4058C"/>
    <w:rsid w:val="00E439CA"/>
    <w:rsid w:val="00E467EF"/>
    <w:rsid w:val="00E47C48"/>
    <w:rsid w:val="00E5293C"/>
    <w:rsid w:val="00E530C4"/>
    <w:rsid w:val="00E55031"/>
    <w:rsid w:val="00E5509B"/>
    <w:rsid w:val="00E57C63"/>
    <w:rsid w:val="00E61AB3"/>
    <w:rsid w:val="00E62C1C"/>
    <w:rsid w:val="00E62E36"/>
    <w:rsid w:val="00E639B4"/>
    <w:rsid w:val="00E64A19"/>
    <w:rsid w:val="00E67EB4"/>
    <w:rsid w:val="00E7169C"/>
    <w:rsid w:val="00E7215B"/>
    <w:rsid w:val="00E73BA1"/>
    <w:rsid w:val="00E73FB1"/>
    <w:rsid w:val="00E74BC0"/>
    <w:rsid w:val="00E76419"/>
    <w:rsid w:val="00E7679D"/>
    <w:rsid w:val="00E76ECC"/>
    <w:rsid w:val="00E817BE"/>
    <w:rsid w:val="00E81F54"/>
    <w:rsid w:val="00E831CB"/>
    <w:rsid w:val="00E83D9E"/>
    <w:rsid w:val="00E86276"/>
    <w:rsid w:val="00E87C9A"/>
    <w:rsid w:val="00E908AE"/>
    <w:rsid w:val="00E911E4"/>
    <w:rsid w:val="00E92A4F"/>
    <w:rsid w:val="00E94045"/>
    <w:rsid w:val="00E94F25"/>
    <w:rsid w:val="00E967D1"/>
    <w:rsid w:val="00E96A8E"/>
    <w:rsid w:val="00E973D0"/>
    <w:rsid w:val="00E976F4"/>
    <w:rsid w:val="00EA0139"/>
    <w:rsid w:val="00EA02DC"/>
    <w:rsid w:val="00EA11A1"/>
    <w:rsid w:val="00EA14BC"/>
    <w:rsid w:val="00EA2ED7"/>
    <w:rsid w:val="00EA4D82"/>
    <w:rsid w:val="00EA56F4"/>
    <w:rsid w:val="00EA5EB9"/>
    <w:rsid w:val="00EA72B5"/>
    <w:rsid w:val="00EB30D2"/>
    <w:rsid w:val="00EB3ACB"/>
    <w:rsid w:val="00EB3ECC"/>
    <w:rsid w:val="00EB400E"/>
    <w:rsid w:val="00EB5AD3"/>
    <w:rsid w:val="00EB65A1"/>
    <w:rsid w:val="00EC0434"/>
    <w:rsid w:val="00EC18D7"/>
    <w:rsid w:val="00EC5FEC"/>
    <w:rsid w:val="00EC68CD"/>
    <w:rsid w:val="00EC70CE"/>
    <w:rsid w:val="00ED078E"/>
    <w:rsid w:val="00ED428B"/>
    <w:rsid w:val="00ED6F04"/>
    <w:rsid w:val="00ED76A4"/>
    <w:rsid w:val="00ED771C"/>
    <w:rsid w:val="00EE538E"/>
    <w:rsid w:val="00EE5B38"/>
    <w:rsid w:val="00EE60DC"/>
    <w:rsid w:val="00EE74A8"/>
    <w:rsid w:val="00EF0483"/>
    <w:rsid w:val="00EF06BF"/>
    <w:rsid w:val="00EF0BDB"/>
    <w:rsid w:val="00EF1B2F"/>
    <w:rsid w:val="00EF30FC"/>
    <w:rsid w:val="00EF413E"/>
    <w:rsid w:val="00EF6D4E"/>
    <w:rsid w:val="00F011C0"/>
    <w:rsid w:val="00F01F3F"/>
    <w:rsid w:val="00F05EB1"/>
    <w:rsid w:val="00F06AD5"/>
    <w:rsid w:val="00F06DDE"/>
    <w:rsid w:val="00F11924"/>
    <w:rsid w:val="00F154A2"/>
    <w:rsid w:val="00F16862"/>
    <w:rsid w:val="00F16B8B"/>
    <w:rsid w:val="00F17D52"/>
    <w:rsid w:val="00F205A0"/>
    <w:rsid w:val="00F23D8D"/>
    <w:rsid w:val="00F24F3F"/>
    <w:rsid w:val="00F25248"/>
    <w:rsid w:val="00F26152"/>
    <w:rsid w:val="00F30505"/>
    <w:rsid w:val="00F3062E"/>
    <w:rsid w:val="00F30D93"/>
    <w:rsid w:val="00F314B1"/>
    <w:rsid w:val="00F31533"/>
    <w:rsid w:val="00F3451C"/>
    <w:rsid w:val="00F3672C"/>
    <w:rsid w:val="00F4114E"/>
    <w:rsid w:val="00F44377"/>
    <w:rsid w:val="00F45006"/>
    <w:rsid w:val="00F46008"/>
    <w:rsid w:val="00F46AAB"/>
    <w:rsid w:val="00F50CA6"/>
    <w:rsid w:val="00F52CF7"/>
    <w:rsid w:val="00F5333E"/>
    <w:rsid w:val="00F54D1D"/>
    <w:rsid w:val="00F55384"/>
    <w:rsid w:val="00F608C9"/>
    <w:rsid w:val="00F707F9"/>
    <w:rsid w:val="00F75D6F"/>
    <w:rsid w:val="00F812DB"/>
    <w:rsid w:val="00F81C6C"/>
    <w:rsid w:val="00F834D1"/>
    <w:rsid w:val="00F83556"/>
    <w:rsid w:val="00F84E9E"/>
    <w:rsid w:val="00F85088"/>
    <w:rsid w:val="00F87B0F"/>
    <w:rsid w:val="00F904A2"/>
    <w:rsid w:val="00F92298"/>
    <w:rsid w:val="00F9318C"/>
    <w:rsid w:val="00F9446A"/>
    <w:rsid w:val="00F94672"/>
    <w:rsid w:val="00F97AD9"/>
    <w:rsid w:val="00FA0BCE"/>
    <w:rsid w:val="00FA13F3"/>
    <w:rsid w:val="00FA1735"/>
    <w:rsid w:val="00FA3939"/>
    <w:rsid w:val="00FA47E6"/>
    <w:rsid w:val="00FA4865"/>
    <w:rsid w:val="00FA4F66"/>
    <w:rsid w:val="00FA572D"/>
    <w:rsid w:val="00FA69FB"/>
    <w:rsid w:val="00FA7295"/>
    <w:rsid w:val="00FA735D"/>
    <w:rsid w:val="00FA7B07"/>
    <w:rsid w:val="00FB5371"/>
    <w:rsid w:val="00FB7432"/>
    <w:rsid w:val="00FB7FA9"/>
    <w:rsid w:val="00FC0E41"/>
    <w:rsid w:val="00FC15CF"/>
    <w:rsid w:val="00FC1B20"/>
    <w:rsid w:val="00FC3DB2"/>
    <w:rsid w:val="00FC4423"/>
    <w:rsid w:val="00FC4567"/>
    <w:rsid w:val="00FC5E4A"/>
    <w:rsid w:val="00FC6679"/>
    <w:rsid w:val="00FC6D0D"/>
    <w:rsid w:val="00FD1704"/>
    <w:rsid w:val="00FD1B25"/>
    <w:rsid w:val="00FD3935"/>
    <w:rsid w:val="00FD3AD5"/>
    <w:rsid w:val="00FD4529"/>
    <w:rsid w:val="00FD4713"/>
    <w:rsid w:val="00FD4D07"/>
    <w:rsid w:val="00FD7F31"/>
    <w:rsid w:val="00FE19C2"/>
    <w:rsid w:val="00FE2716"/>
    <w:rsid w:val="00FE4098"/>
    <w:rsid w:val="00FE4421"/>
    <w:rsid w:val="00FE4B0A"/>
    <w:rsid w:val="00FE4E93"/>
    <w:rsid w:val="00FE5DD4"/>
    <w:rsid w:val="00FE6338"/>
    <w:rsid w:val="00FE75F4"/>
    <w:rsid w:val="00FF10A0"/>
    <w:rsid w:val="00FF1308"/>
    <w:rsid w:val="00FF1429"/>
    <w:rsid w:val="00FF25B1"/>
    <w:rsid w:val="00FF4ECD"/>
    <w:rsid w:val="00FF630C"/>
    <w:rsid w:val="00FF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0EF187-4AA3-4E26-8772-75B3E26B4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91A"/>
  </w:style>
  <w:style w:type="paragraph" w:styleId="1">
    <w:name w:val="heading 1"/>
    <w:basedOn w:val="a"/>
    <w:next w:val="a"/>
    <w:link w:val="10"/>
    <w:uiPriority w:val="99"/>
    <w:qFormat/>
    <w:rsid w:val="0062791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2791A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27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791A"/>
  </w:style>
  <w:style w:type="character" w:styleId="a5">
    <w:name w:val="Hyperlink"/>
    <w:basedOn w:val="a0"/>
    <w:uiPriority w:val="99"/>
    <w:unhideWhenUsed/>
    <w:rsid w:val="0062791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43C1"/>
    <w:pPr>
      <w:ind w:left="720"/>
      <w:contextualSpacing/>
    </w:pPr>
  </w:style>
  <w:style w:type="character" w:customStyle="1" w:styleId="ConsPlusNormal">
    <w:name w:val="ConsPlusNormal Знак"/>
    <w:basedOn w:val="a0"/>
    <w:link w:val="ConsPlusNormal0"/>
    <w:locked/>
    <w:rsid w:val="00900E6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900E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10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0F1B"/>
  </w:style>
  <w:style w:type="paragraph" w:customStyle="1" w:styleId="ConsPlusNonformat">
    <w:name w:val="ConsPlusNonformat"/>
    <w:rsid w:val="00227B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3E7E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pple-converted-space">
    <w:name w:val="apple-converted-space"/>
    <w:basedOn w:val="a0"/>
    <w:rsid w:val="003E7E23"/>
  </w:style>
  <w:style w:type="paragraph" w:styleId="a9">
    <w:name w:val="Balloon Text"/>
    <w:basedOn w:val="a"/>
    <w:link w:val="aa"/>
    <w:uiPriority w:val="99"/>
    <w:semiHidden/>
    <w:unhideWhenUsed/>
    <w:rsid w:val="003E7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7E23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C07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3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rbogachen.ru/files/files/2013-12-31-919874953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ErbMO</cp:lastModifiedBy>
  <cp:revision>21</cp:revision>
  <cp:lastPrinted>2013-12-31T03:36:00Z</cp:lastPrinted>
  <dcterms:created xsi:type="dcterms:W3CDTF">2013-12-20T02:26:00Z</dcterms:created>
  <dcterms:modified xsi:type="dcterms:W3CDTF">2013-12-31T04:04:00Z</dcterms:modified>
</cp:coreProperties>
</file>