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C6C" w:rsidRPr="00534ECC" w:rsidRDefault="00F81C6C" w:rsidP="008F3F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81C6C" w:rsidRPr="00534ECC" w:rsidRDefault="00F81C6C" w:rsidP="008F3F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F81C6C" w:rsidRPr="008F1CBB" w:rsidRDefault="00F81C6C" w:rsidP="008F3F7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1C6C" w:rsidRPr="00534ECC" w:rsidRDefault="00F81C6C" w:rsidP="008F3F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F81C6C" w:rsidRPr="00534ECC" w:rsidRDefault="00F81C6C" w:rsidP="008F3F7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</w:p>
    <w:p w:rsidR="00F81C6C" w:rsidRPr="008F1CBB" w:rsidRDefault="00F81C6C" w:rsidP="008F3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81C6C" w:rsidRPr="00534ECC" w:rsidRDefault="00F81C6C" w:rsidP="008F3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F81C6C" w:rsidRPr="006F284C" w:rsidRDefault="00F81C6C" w:rsidP="008F3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1C6C" w:rsidRPr="00D428B3" w:rsidRDefault="00F12222" w:rsidP="008F3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Ербогачен</w:t>
      </w:r>
    </w:p>
    <w:p w:rsidR="00F81C6C" w:rsidRPr="00D428B3" w:rsidRDefault="009D78C7" w:rsidP="008F3F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апреля 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B7E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</w:t>
      </w:r>
      <w:r w:rsid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BB7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F12222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62</w:t>
      </w:r>
      <w:r w:rsidR="00F81C6C" w:rsidRPr="00D428B3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F81C6C" w:rsidRPr="00B3063C" w:rsidRDefault="00F81C6C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3F7D" w:rsidRPr="008F1CBB" w:rsidRDefault="008F3F7D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3F7D" w:rsidRDefault="008F3F7D" w:rsidP="0045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3F7D" w:rsidRDefault="008F3F7D" w:rsidP="008F3F7D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по </w:t>
      </w:r>
    </w:p>
    <w:p w:rsidR="008F3F7D" w:rsidRDefault="008F3F7D" w:rsidP="008F3F7D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Ербогаченского </w:t>
      </w:r>
    </w:p>
    <w:p w:rsidR="008F3F7D" w:rsidRDefault="008F3F7D" w:rsidP="008F3F7D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8F3F7D" w:rsidRDefault="008F3F7D" w:rsidP="008F3F7D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D4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переустройства и (или) перепланировки </w:t>
      </w:r>
    </w:p>
    <w:p w:rsidR="008F3F7D" w:rsidRDefault="008F3F7D" w:rsidP="008F3F7D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жилого помещения, расположенного на территории </w:t>
      </w:r>
    </w:p>
    <w:p w:rsidR="008F3F7D" w:rsidRPr="00F556DB" w:rsidRDefault="008F3F7D" w:rsidP="008F3F7D">
      <w:pPr>
        <w:tabs>
          <w:tab w:val="left" w:pos="56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67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56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81C6C" w:rsidRPr="00F556DB" w:rsidRDefault="00F81C6C" w:rsidP="00F81C6C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F556DB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                   </w:t>
      </w:r>
    </w:p>
    <w:p w:rsidR="00F81C6C" w:rsidRPr="00355F61" w:rsidRDefault="008F3F7D" w:rsidP="008F3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повышения качества и обеспечения оптимизации процессов предоставления муниципальных услуг в </w:t>
      </w:r>
      <w:r w:rsidR="0064371A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Ербогаченско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повышения уровня удовлетворенности качеством предоставления муниципальных услуг, в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</w:t>
      </w:r>
      <w:r w:rsidR="001B7265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статьями 23,</w:t>
      </w:r>
      <w:r w:rsidR="00C70246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F81C6C" w:rsidRPr="00355F61" w:rsidRDefault="008F3F7D" w:rsidP="008F3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hyperlink r:id="rId8" w:history="1">
        <w:r w:rsidR="00D13EDA" w:rsidRPr="007B2CC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  <w:r w:rsidR="00F81C6C" w:rsidRPr="007B2CC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дминистративный регламент предоставления муниципальной услуги </w:t>
        </w:r>
        <w:r w:rsidR="00D13EDA" w:rsidRPr="007B2CC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="000D4674" w:rsidRPr="007B2CC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Согласование переустройства и (или) перепланировки жилого помещения, расположенного на территории Ербогаченского муниципального образования</w:t>
        </w:r>
        <w:r w:rsidR="00D13EDA" w:rsidRPr="007B2CC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»</w:t>
        </w:r>
        <w:r w:rsidR="00C70246" w:rsidRPr="007B2CC6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(приложение № 1)</w:t>
        </w:r>
      </w:hyperlink>
      <w:bookmarkStart w:id="0" w:name="_GoBack"/>
      <w:bookmarkEnd w:id="0"/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B5C99" w:rsidRPr="00355F61" w:rsidRDefault="008F3F7D" w:rsidP="008F3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Отделу по управлению делами </w:t>
      </w:r>
      <w:r w:rsidR="00A8150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Ербогаченского муниципального образования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(Капустина Ю.Ю.)</w:t>
      </w:r>
      <w:r w:rsidR="009B5C99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556DB" w:rsidRPr="00355F61" w:rsidRDefault="00F556DB" w:rsidP="008F3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включить в Реестр муниципальных услуг, предоставляемых администрацией Ербогаченского муниципального образования, муниципальную услугу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0D4674" w:rsidRPr="000D46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переустройства и (или) перепланировки жилого помещения, расположенного на территории Ербогаченского муниципального образования</w:t>
      </w:r>
      <w:r w:rsidR="004513FA">
        <w:rPr>
          <w:rFonts w:ascii="Times New Roman" w:eastAsia="Calibri" w:hAnsi="Times New Roman" w:cs="Times New Roman"/>
          <w:sz w:val="24"/>
        </w:rPr>
        <w:t>»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</w:t>
      </w:r>
    </w:p>
    <w:p w:rsidR="009B5C99" w:rsidRDefault="009B5C99" w:rsidP="008F3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постановление в печатном издании «Ербогаченский</w:t>
      </w:r>
      <w:r w:rsidR="00B55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вестник» и разместить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Ербогаченского муниципального образования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«Интернет»;</w:t>
      </w:r>
    </w:p>
    <w:p w:rsidR="00B55ED4" w:rsidRPr="00355F61" w:rsidRDefault="00B55ED4" w:rsidP="008F3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административный регламент предоставления муниципальной услуги «</w:t>
      </w:r>
      <w:r w:rsidR="000D4674" w:rsidRPr="000D46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переустройства и (или) перепланировки жилого помещения, расположенного на территории Ербогаченского муниципального образования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7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реестре государственных </w:t>
      </w:r>
      <w:r w:rsidR="00036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муниципальных </w:t>
      </w:r>
      <w:r w:rsidR="00BB7E1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«Интернет»;</w:t>
      </w:r>
    </w:p>
    <w:p w:rsidR="00F81C6C" w:rsidRPr="00355F61" w:rsidRDefault="008F3F7D" w:rsidP="008F3F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</w:t>
      </w:r>
      <w:r w:rsidR="00F13A70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дня 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официального опубликования.</w:t>
      </w:r>
    </w:p>
    <w:p w:rsidR="00F81C6C" w:rsidRDefault="00F81C6C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D4674" w:rsidRDefault="000D4674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D4674" w:rsidRPr="00355F61" w:rsidRDefault="000D4674" w:rsidP="00F81C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81C6C" w:rsidRPr="00355F61" w:rsidRDefault="001F3161" w:rsidP="00F81C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81C6C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Ербогаченского </w:t>
      </w:r>
    </w:p>
    <w:p w:rsidR="00F81C6C" w:rsidRPr="00F556DB" w:rsidRDefault="00F81C6C" w:rsidP="008F3F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          </w:t>
      </w:r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479E7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3161" w:rsidRPr="00355F61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Дроздова</w:t>
      </w:r>
    </w:p>
    <w:sectPr w:rsidR="00F81C6C" w:rsidRPr="00F556DB" w:rsidSect="008F3F7D">
      <w:headerReference w:type="default" r:id="rId9"/>
      <w:headerReference w:type="first" r:id="rId10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C5E" w:rsidRDefault="00900C5E" w:rsidP="0053177E">
      <w:pPr>
        <w:spacing w:after="0" w:line="240" w:lineRule="auto"/>
      </w:pPr>
      <w:r>
        <w:separator/>
      </w:r>
    </w:p>
  </w:endnote>
  <w:endnote w:type="continuationSeparator" w:id="0">
    <w:p w:rsidR="00900C5E" w:rsidRDefault="00900C5E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C5E" w:rsidRDefault="00900C5E" w:rsidP="0053177E">
      <w:pPr>
        <w:spacing w:after="0" w:line="240" w:lineRule="auto"/>
      </w:pPr>
      <w:r>
        <w:separator/>
      </w:r>
    </w:p>
  </w:footnote>
  <w:footnote w:type="continuationSeparator" w:id="0">
    <w:p w:rsidR="00900C5E" w:rsidRDefault="00900C5E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82C" w:rsidRPr="00110F1B" w:rsidRDefault="0059282C" w:rsidP="00110F1B">
    <w:pPr>
      <w:pStyle w:val="a3"/>
      <w:jc w:val="cent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82C" w:rsidRPr="00F06239" w:rsidRDefault="0059282C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91A"/>
    <w:rsid w:val="000035C1"/>
    <w:rsid w:val="00003631"/>
    <w:rsid w:val="00003697"/>
    <w:rsid w:val="00004121"/>
    <w:rsid w:val="000043C6"/>
    <w:rsid w:val="00004B15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5642"/>
    <w:rsid w:val="000177CA"/>
    <w:rsid w:val="00021750"/>
    <w:rsid w:val="00022F5F"/>
    <w:rsid w:val="00024862"/>
    <w:rsid w:val="000268A5"/>
    <w:rsid w:val="00026E81"/>
    <w:rsid w:val="00027227"/>
    <w:rsid w:val="000278A7"/>
    <w:rsid w:val="0003051F"/>
    <w:rsid w:val="00030F5E"/>
    <w:rsid w:val="000316E0"/>
    <w:rsid w:val="00033D93"/>
    <w:rsid w:val="00034C2C"/>
    <w:rsid w:val="00035EC4"/>
    <w:rsid w:val="0003628C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183"/>
    <w:rsid w:val="00062EB3"/>
    <w:rsid w:val="00065281"/>
    <w:rsid w:val="00067A10"/>
    <w:rsid w:val="00067D15"/>
    <w:rsid w:val="00071527"/>
    <w:rsid w:val="00072453"/>
    <w:rsid w:val="00072EAF"/>
    <w:rsid w:val="00075545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4674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E1B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44AAC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0DE6"/>
    <w:rsid w:val="00181FD0"/>
    <w:rsid w:val="001825F1"/>
    <w:rsid w:val="001843C1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57B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0F12"/>
    <w:rsid w:val="001F22D5"/>
    <w:rsid w:val="001F23E4"/>
    <w:rsid w:val="001F3161"/>
    <w:rsid w:val="001F31AF"/>
    <w:rsid w:val="001F4691"/>
    <w:rsid w:val="001F4BFA"/>
    <w:rsid w:val="001F6596"/>
    <w:rsid w:val="001F7370"/>
    <w:rsid w:val="002019EC"/>
    <w:rsid w:val="0020297E"/>
    <w:rsid w:val="00202F39"/>
    <w:rsid w:val="00204B85"/>
    <w:rsid w:val="00205680"/>
    <w:rsid w:val="00205BD8"/>
    <w:rsid w:val="00210D2B"/>
    <w:rsid w:val="00210EE1"/>
    <w:rsid w:val="00211DEA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4052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38DA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66B1F"/>
    <w:rsid w:val="00272352"/>
    <w:rsid w:val="0027399D"/>
    <w:rsid w:val="0027432F"/>
    <w:rsid w:val="00276A9B"/>
    <w:rsid w:val="002802F9"/>
    <w:rsid w:val="00280E82"/>
    <w:rsid w:val="0028122A"/>
    <w:rsid w:val="00282683"/>
    <w:rsid w:val="00283EE6"/>
    <w:rsid w:val="002853D3"/>
    <w:rsid w:val="00286BE2"/>
    <w:rsid w:val="00287150"/>
    <w:rsid w:val="002873CA"/>
    <w:rsid w:val="00291E40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2B60"/>
    <w:rsid w:val="002E34DD"/>
    <w:rsid w:val="002E451F"/>
    <w:rsid w:val="002E4BBB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688E"/>
    <w:rsid w:val="00317B5D"/>
    <w:rsid w:val="003208E4"/>
    <w:rsid w:val="00320C98"/>
    <w:rsid w:val="00321892"/>
    <w:rsid w:val="003221D3"/>
    <w:rsid w:val="00323196"/>
    <w:rsid w:val="00324F39"/>
    <w:rsid w:val="00325D17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5D23"/>
    <w:rsid w:val="00355F61"/>
    <w:rsid w:val="00356090"/>
    <w:rsid w:val="003564AC"/>
    <w:rsid w:val="00356A20"/>
    <w:rsid w:val="00361F4D"/>
    <w:rsid w:val="003627D1"/>
    <w:rsid w:val="003648C0"/>
    <w:rsid w:val="00367AFB"/>
    <w:rsid w:val="003700DE"/>
    <w:rsid w:val="00372233"/>
    <w:rsid w:val="00374AB0"/>
    <w:rsid w:val="00375C00"/>
    <w:rsid w:val="00380156"/>
    <w:rsid w:val="00380F40"/>
    <w:rsid w:val="00381659"/>
    <w:rsid w:val="00382909"/>
    <w:rsid w:val="0038513E"/>
    <w:rsid w:val="0038525A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54B"/>
    <w:rsid w:val="003D0D3E"/>
    <w:rsid w:val="003D47C5"/>
    <w:rsid w:val="003D48A9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4AEA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3FA"/>
    <w:rsid w:val="004519F1"/>
    <w:rsid w:val="00452DAC"/>
    <w:rsid w:val="00454AC5"/>
    <w:rsid w:val="00455022"/>
    <w:rsid w:val="00455D93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0C5E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C7809"/>
    <w:rsid w:val="004D2047"/>
    <w:rsid w:val="004D3FD7"/>
    <w:rsid w:val="004D543C"/>
    <w:rsid w:val="004D5453"/>
    <w:rsid w:val="004D7CB4"/>
    <w:rsid w:val="004E037E"/>
    <w:rsid w:val="004E244B"/>
    <w:rsid w:val="004E3DD3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CC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47F13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846"/>
    <w:rsid w:val="00577D07"/>
    <w:rsid w:val="0058347B"/>
    <w:rsid w:val="005836E8"/>
    <w:rsid w:val="00583703"/>
    <w:rsid w:val="00585D17"/>
    <w:rsid w:val="00586A45"/>
    <w:rsid w:val="005905E5"/>
    <w:rsid w:val="00590F54"/>
    <w:rsid w:val="0059282C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2C85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07E27"/>
    <w:rsid w:val="00610EAE"/>
    <w:rsid w:val="00613F41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371A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07C8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62CD"/>
    <w:rsid w:val="00677485"/>
    <w:rsid w:val="006778D5"/>
    <w:rsid w:val="006779AF"/>
    <w:rsid w:val="00677A85"/>
    <w:rsid w:val="00677C3A"/>
    <w:rsid w:val="006812B7"/>
    <w:rsid w:val="00682277"/>
    <w:rsid w:val="0068231B"/>
    <w:rsid w:val="006824E2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97D61"/>
    <w:rsid w:val="006A217C"/>
    <w:rsid w:val="006A2E98"/>
    <w:rsid w:val="006A3558"/>
    <w:rsid w:val="006A37E4"/>
    <w:rsid w:val="006A3DA1"/>
    <w:rsid w:val="006A64B1"/>
    <w:rsid w:val="006A7781"/>
    <w:rsid w:val="006B0962"/>
    <w:rsid w:val="006B13DD"/>
    <w:rsid w:val="006B207C"/>
    <w:rsid w:val="006B27DC"/>
    <w:rsid w:val="006B469C"/>
    <w:rsid w:val="006B4E6F"/>
    <w:rsid w:val="006B5B67"/>
    <w:rsid w:val="006B7936"/>
    <w:rsid w:val="006B7E2A"/>
    <w:rsid w:val="006C099D"/>
    <w:rsid w:val="006C0AE4"/>
    <w:rsid w:val="006C1C45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5B1C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240D"/>
    <w:rsid w:val="007146AD"/>
    <w:rsid w:val="00714BA1"/>
    <w:rsid w:val="0071562B"/>
    <w:rsid w:val="00715D14"/>
    <w:rsid w:val="00717FDC"/>
    <w:rsid w:val="0072171D"/>
    <w:rsid w:val="0072194C"/>
    <w:rsid w:val="00723C55"/>
    <w:rsid w:val="00723E0C"/>
    <w:rsid w:val="00724309"/>
    <w:rsid w:val="0072470F"/>
    <w:rsid w:val="007250B6"/>
    <w:rsid w:val="00732A02"/>
    <w:rsid w:val="0073429B"/>
    <w:rsid w:val="00735AC2"/>
    <w:rsid w:val="00737C8B"/>
    <w:rsid w:val="0074042F"/>
    <w:rsid w:val="007413AB"/>
    <w:rsid w:val="00742B59"/>
    <w:rsid w:val="00744D6D"/>
    <w:rsid w:val="0074541E"/>
    <w:rsid w:val="00753C82"/>
    <w:rsid w:val="0075525E"/>
    <w:rsid w:val="0076157D"/>
    <w:rsid w:val="007617E2"/>
    <w:rsid w:val="00761E96"/>
    <w:rsid w:val="007629FE"/>
    <w:rsid w:val="00764123"/>
    <w:rsid w:val="007654C7"/>
    <w:rsid w:val="00765E77"/>
    <w:rsid w:val="00766471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986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4D51"/>
    <w:rsid w:val="007A5A04"/>
    <w:rsid w:val="007A5E2F"/>
    <w:rsid w:val="007B09EE"/>
    <w:rsid w:val="007B2CC6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BEE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665F"/>
    <w:rsid w:val="00837662"/>
    <w:rsid w:val="00837A87"/>
    <w:rsid w:val="00840897"/>
    <w:rsid w:val="00842763"/>
    <w:rsid w:val="00844447"/>
    <w:rsid w:val="008466B4"/>
    <w:rsid w:val="008467E1"/>
    <w:rsid w:val="008479AC"/>
    <w:rsid w:val="008506D1"/>
    <w:rsid w:val="0085116B"/>
    <w:rsid w:val="008519E0"/>
    <w:rsid w:val="00851F53"/>
    <w:rsid w:val="00853821"/>
    <w:rsid w:val="008539A0"/>
    <w:rsid w:val="008552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4B48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263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152C"/>
    <w:rsid w:val="008D3976"/>
    <w:rsid w:val="008D3AEB"/>
    <w:rsid w:val="008D3C34"/>
    <w:rsid w:val="008D7CEA"/>
    <w:rsid w:val="008E1430"/>
    <w:rsid w:val="008E1F74"/>
    <w:rsid w:val="008E26D9"/>
    <w:rsid w:val="008E4A66"/>
    <w:rsid w:val="008E56F1"/>
    <w:rsid w:val="008E6030"/>
    <w:rsid w:val="008F1800"/>
    <w:rsid w:val="008F1CBB"/>
    <w:rsid w:val="008F2E90"/>
    <w:rsid w:val="008F3F7D"/>
    <w:rsid w:val="008F43CF"/>
    <w:rsid w:val="008F4F48"/>
    <w:rsid w:val="008F7481"/>
    <w:rsid w:val="00900C5E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07485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7210"/>
    <w:rsid w:val="0092162B"/>
    <w:rsid w:val="00921A95"/>
    <w:rsid w:val="0092223E"/>
    <w:rsid w:val="009222FA"/>
    <w:rsid w:val="00923DF2"/>
    <w:rsid w:val="0092485F"/>
    <w:rsid w:val="00924E37"/>
    <w:rsid w:val="009271D3"/>
    <w:rsid w:val="00930167"/>
    <w:rsid w:val="00931005"/>
    <w:rsid w:val="00931D53"/>
    <w:rsid w:val="00932F6E"/>
    <w:rsid w:val="00934368"/>
    <w:rsid w:val="00937B00"/>
    <w:rsid w:val="00941941"/>
    <w:rsid w:val="0094555C"/>
    <w:rsid w:val="00945D90"/>
    <w:rsid w:val="00946552"/>
    <w:rsid w:val="009479E7"/>
    <w:rsid w:val="00947EE9"/>
    <w:rsid w:val="009519F1"/>
    <w:rsid w:val="00952478"/>
    <w:rsid w:val="009527AF"/>
    <w:rsid w:val="00952B08"/>
    <w:rsid w:val="00953F60"/>
    <w:rsid w:val="009548EE"/>
    <w:rsid w:val="00957660"/>
    <w:rsid w:val="0096211D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81D"/>
    <w:rsid w:val="009A3FB6"/>
    <w:rsid w:val="009A407C"/>
    <w:rsid w:val="009A46A3"/>
    <w:rsid w:val="009A4EC2"/>
    <w:rsid w:val="009A7A99"/>
    <w:rsid w:val="009B06FA"/>
    <w:rsid w:val="009B0DDB"/>
    <w:rsid w:val="009B4B63"/>
    <w:rsid w:val="009B5C99"/>
    <w:rsid w:val="009B666F"/>
    <w:rsid w:val="009C03AD"/>
    <w:rsid w:val="009C3EA3"/>
    <w:rsid w:val="009C590B"/>
    <w:rsid w:val="009C6450"/>
    <w:rsid w:val="009D4D41"/>
    <w:rsid w:val="009D5204"/>
    <w:rsid w:val="009D5DAC"/>
    <w:rsid w:val="009D673A"/>
    <w:rsid w:val="009D6887"/>
    <w:rsid w:val="009D78C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145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461A"/>
    <w:rsid w:val="00A36CBF"/>
    <w:rsid w:val="00A4129E"/>
    <w:rsid w:val="00A42F91"/>
    <w:rsid w:val="00A43E6D"/>
    <w:rsid w:val="00A47B5C"/>
    <w:rsid w:val="00A5126F"/>
    <w:rsid w:val="00A512B8"/>
    <w:rsid w:val="00A51A5D"/>
    <w:rsid w:val="00A520CB"/>
    <w:rsid w:val="00A528A2"/>
    <w:rsid w:val="00A537D6"/>
    <w:rsid w:val="00A53A80"/>
    <w:rsid w:val="00A56F80"/>
    <w:rsid w:val="00A60D78"/>
    <w:rsid w:val="00A60EE7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150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2FDF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243A"/>
    <w:rsid w:val="00AE4D6F"/>
    <w:rsid w:val="00AE579A"/>
    <w:rsid w:val="00AE5B52"/>
    <w:rsid w:val="00AE5BEA"/>
    <w:rsid w:val="00AE609C"/>
    <w:rsid w:val="00AE6204"/>
    <w:rsid w:val="00AE77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5B35"/>
    <w:rsid w:val="00AF78BA"/>
    <w:rsid w:val="00B001D1"/>
    <w:rsid w:val="00B01198"/>
    <w:rsid w:val="00B02B60"/>
    <w:rsid w:val="00B058A5"/>
    <w:rsid w:val="00B063CA"/>
    <w:rsid w:val="00B067D8"/>
    <w:rsid w:val="00B10478"/>
    <w:rsid w:val="00B10CC9"/>
    <w:rsid w:val="00B10FD4"/>
    <w:rsid w:val="00B12A7B"/>
    <w:rsid w:val="00B1570F"/>
    <w:rsid w:val="00B17082"/>
    <w:rsid w:val="00B2096A"/>
    <w:rsid w:val="00B234AD"/>
    <w:rsid w:val="00B238B6"/>
    <w:rsid w:val="00B267EB"/>
    <w:rsid w:val="00B269A6"/>
    <w:rsid w:val="00B3063C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473CA"/>
    <w:rsid w:val="00B55ED4"/>
    <w:rsid w:val="00B5661F"/>
    <w:rsid w:val="00B56B39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CEF"/>
    <w:rsid w:val="00B95D2A"/>
    <w:rsid w:val="00B95FE2"/>
    <w:rsid w:val="00B972EA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B7CD6"/>
    <w:rsid w:val="00BB7E13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A14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3DA4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2E24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818"/>
    <w:rsid w:val="00C57F34"/>
    <w:rsid w:val="00C62F7E"/>
    <w:rsid w:val="00C67CC2"/>
    <w:rsid w:val="00C70246"/>
    <w:rsid w:val="00C71898"/>
    <w:rsid w:val="00C74EE0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A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4D43"/>
    <w:rsid w:val="00CD5343"/>
    <w:rsid w:val="00CD5BB0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568B"/>
    <w:rsid w:val="00D16A22"/>
    <w:rsid w:val="00D17C0C"/>
    <w:rsid w:val="00D20B32"/>
    <w:rsid w:val="00D21B05"/>
    <w:rsid w:val="00D2210A"/>
    <w:rsid w:val="00D222B4"/>
    <w:rsid w:val="00D24A6C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28B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462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0084"/>
    <w:rsid w:val="00DA11DC"/>
    <w:rsid w:val="00DA583F"/>
    <w:rsid w:val="00DB0053"/>
    <w:rsid w:val="00DB0F17"/>
    <w:rsid w:val="00DB37C2"/>
    <w:rsid w:val="00DB6AB6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579F"/>
    <w:rsid w:val="00DF5F7F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1749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B6D90"/>
    <w:rsid w:val="00EC0434"/>
    <w:rsid w:val="00EC18D7"/>
    <w:rsid w:val="00EC2CB5"/>
    <w:rsid w:val="00EC4200"/>
    <w:rsid w:val="00EC5FEC"/>
    <w:rsid w:val="00EC68CD"/>
    <w:rsid w:val="00EC70CE"/>
    <w:rsid w:val="00ED078E"/>
    <w:rsid w:val="00ED428B"/>
    <w:rsid w:val="00ED62C2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AD5"/>
    <w:rsid w:val="00F06DDE"/>
    <w:rsid w:val="00F11924"/>
    <w:rsid w:val="00F12222"/>
    <w:rsid w:val="00F13A70"/>
    <w:rsid w:val="00F154A2"/>
    <w:rsid w:val="00F16862"/>
    <w:rsid w:val="00F16B8B"/>
    <w:rsid w:val="00F1706A"/>
    <w:rsid w:val="00F17D52"/>
    <w:rsid w:val="00F205A0"/>
    <w:rsid w:val="00F23D8D"/>
    <w:rsid w:val="00F24F3F"/>
    <w:rsid w:val="00F25248"/>
    <w:rsid w:val="00F26152"/>
    <w:rsid w:val="00F26EB5"/>
    <w:rsid w:val="00F2730A"/>
    <w:rsid w:val="00F30505"/>
    <w:rsid w:val="00F3062E"/>
    <w:rsid w:val="00F30D93"/>
    <w:rsid w:val="00F314B1"/>
    <w:rsid w:val="00F31533"/>
    <w:rsid w:val="00F3451C"/>
    <w:rsid w:val="00F3672C"/>
    <w:rsid w:val="00F40F95"/>
    <w:rsid w:val="00F4114E"/>
    <w:rsid w:val="00F430B1"/>
    <w:rsid w:val="00F44377"/>
    <w:rsid w:val="00F45006"/>
    <w:rsid w:val="00F46008"/>
    <w:rsid w:val="00F46AAB"/>
    <w:rsid w:val="00F50CA6"/>
    <w:rsid w:val="00F512CB"/>
    <w:rsid w:val="00F52CF7"/>
    <w:rsid w:val="00F5333E"/>
    <w:rsid w:val="00F54D1D"/>
    <w:rsid w:val="00F55384"/>
    <w:rsid w:val="00F556DB"/>
    <w:rsid w:val="00F608C9"/>
    <w:rsid w:val="00F67307"/>
    <w:rsid w:val="00F707F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5B8B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20F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14E8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E86E"/>
  <w15:docId w15:val="{8B7210B2-B5EC-4514-AE3D-EA2580F4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791A"/>
  </w:style>
  <w:style w:type="character" w:styleId="a5">
    <w:name w:val="Hyperlink"/>
    <w:basedOn w:val="a0"/>
    <w:uiPriority w:val="99"/>
    <w:unhideWhenUsed/>
    <w:rsid w:val="0062791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43C1"/>
    <w:pPr>
      <w:ind w:left="720"/>
      <w:contextualSpacing/>
    </w:pPr>
  </w:style>
  <w:style w:type="character" w:customStyle="1" w:styleId="ConsPlusNormal">
    <w:name w:val="ConsPlusNormal Знак"/>
    <w:basedOn w:val="a0"/>
    <w:link w:val="ConsPlusNormal0"/>
    <w:locked/>
    <w:rsid w:val="00900E6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00E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0F1B"/>
  </w:style>
  <w:style w:type="paragraph" w:customStyle="1" w:styleId="ConsPlusNonformat">
    <w:name w:val="ConsPlusNonformat"/>
    <w:rsid w:val="00227B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3E7E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3E7E23"/>
  </w:style>
  <w:style w:type="paragraph" w:styleId="a9">
    <w:name w:val="Balloon Text"/>
    <w:basedOn w:val="a"/>
    <w:link w:val="aa"/>
    <w:uiPriority w:val="99"/>
    <w:semiHidden/>
    <w:unhideWhenUsed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C07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2E2B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3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6-04-22-587419970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6FCF0-3362-41C1-89A8-C6ED01298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Griha</cp:lastModifiedBy>
  <cp:revision>30</cp:revision>
  <cp:lastPrinted>2015-07-02T08:37:00Z</cp:lastPrinted>
  <dcterms:created xsi:type="dcterms:W3CDTF">2015-01-14T07:11:00Z</dcterms:created>
  <dcterms:modified xsi:type="dcterms:W3CDTF">2016-04-22T08:56:00Z</dcterms:modified>
</cp:coreProperties>
</file>