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C6C" w:rsidRPr="00534ECC" w:rsidRDefault="00F81C6C" w:rsidP="00F81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F81C6C" w:rsidRPr="00534ECC" w:rsidRDefault="00F81C6C" w:rsidP="00F81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F81C6C" w:rsidRPr="00534ECC" w:rsidRDefault="00F81C6C" w:rsidP="00F81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C6C" w:rsidRPr="00534ECC" w:rsidRDefault="00F81C6C" w:rsidP="00F81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</w:p>
    <w:p w:rsidR="00F81C6C" w:rsidRPr="00534ECC" w:rsidRDefault="00F81C6C" w:rsidP="00F81C6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Ербогаченского муниципального образования</w:t>
      </w:r>
    </w:p>
    <w:p w:rsidR="00F81C6C" w:rsidRPr="00534ECC" w:rsidRDefault="00F81C6C" w:rsidP="00F81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C6C" w:rsidRPr="00534ECC" w:rsidRDefault="00F81C6C" w:rsidP="00F81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П О С Т А Н О В Л Е Н И Е</w:t>
      </w:r>
    </w:p>
    <w:p w:rsidR="00F81C6C" w:rsidRPr="006F284C" w:rsidRDefault="00F81C6C" w:rsidP="00F81C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</w:t>
      </w:r>
    </w:p>
    <w:p w:rsidR="00F81C6C" w:rsidRPr="00D428B3" w:rsidRDefault="00F12222" w:rsidP="00F122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Ербогачен</w:t>
      </w:r>
    </w:p>
    <w:p w:rsidR="00F81C6C" w:rsidRPr="00D428B3" w:rsidRDefault="00F13A70" w:rsidP="00451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B7CD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D2847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2222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="001F3161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C6C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F12222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81C6C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</w:t>
      </w:r>
      <w:bookmarkStart w:id="0" w:name="_GoBack"/>
      <w:bookmarkEnd w:id="0"/>
      <w:r w:rsidR="00F81C6C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F81C6C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№</w:t>
      </w:r>
      <w:r w:rsidR="00F12222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7CD6">
        <w:rPr>
          <w:rFonts w:ascii="Times New Roman" w:eastAsia="Times New Roman" w:hAnsi="Times New Roman" w:cs="Times New Roman"/>
          <w:sz w:val="24"/>
          <w:szCs w:val="24"/>
          <w:lang w:eastAsia="ru-RU"/>
        </w:rPr>
        <w:t>64</w:t>
      </w:r>
      <w:r w:rsidR="00F12222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C6C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</w:p>
    <w:p w:rsidR="00F81C6C" w:rsidRPr="00B3063C" w:rsidRDefault="00F81C6C" w:rsidP="00F81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275" w:type="dxa"/>
        <w:tblLook w:val="04A0" w:firstRow="1" w:lastRow="0" w:firstColumn="1" w:lastColumn="0" w:noHBand="0" w:noVBand="1"/>
      </w:tblPr>
      <w:tblGrid>
        <w:gridCol w:w="5637"/>
        <w:gridCol w:w="4638"/>
      </w:tblGrid>
      <w:tr w:rsidR="006F284C" w:rsidRPr="00F556DB" w:rsidTr="006762CD">
        <w:tc>
          <w:tcPr>
            <w:tcW w:w="5637" w:type="dxa"/>
            <w:shd w:val="clear" w:color="auto" w:fill="auto"/>
          </w:tcPr>
          <w:p w:rsidR="00F81C6C" w:rsidRPr="00F556DB" w:rsidRDefault="00F81C6C" w:rsidP="00F81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1C6C" w:rsidRPr="00F556DB" w:rsidRDefault="00D13EDA" w:rsidP="003D48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утверждении административного регламента </w:t>
            </w:r>
            <w:r w:rsidR="006762CD" w:rsidRPr="0035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35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</w:t>
            </w:r>
            <w:r w:rsidR="006762CD" w:rsidRPr="0035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35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7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администрацией Ербогаченского муниципального образования </w:t>
            </w:r>
            <w:r w:rsidRPr="0035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услуги «</w:t>
            </w:r>
            <w:r w:rsidR="006762CD" w:rsidRPr="0035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разрешени</w:t>
            </w:r>
            <w:r w:rsidR="003D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6762CD" w:rsidRPr="0035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вырубку зеленых насаждений, находящихся на земельных участках,</w:t>
            </w:r>
            <w:r w:rsidR="006762CD" w:rsidRPr="00355F61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="006762CD" w:rsidRPr="0035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являющихся собственностью</w:t>
            </w:r>
            <w:r w:rsidR="0035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762CD" w:rsidRPr="0035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Ербогаченского муниципального образования и на земельных участках</w:t>
            </w:r>
            <w:r w:rsidR="0035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762CD" w:rsidRPr="0035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 на которые не разграничена»</w:t>
            </w:r>
            <w:r w:rsidR="00F13A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38" w:type="dxa"/>
            <w:shd w:val="clear" w:color="auto" w:fill="auto"/>
          </w:tcPr>
          <w:p w:rsidR="00F81C6C" w:rsidRPr="00F556DB" w:rsidRDefault="00F81C6C" w:rsidP="00F81C6C">
            <w:pPr>
              <w:autoSpaceDE w:val="0"/>
              <w:autoSpaceDN w:val="0"/>
              <w:adjustRightInd w:val="0"/>
              <w:spacing w:after="0" w:line="240" w:lineRule="auto"/>
              <w:ind w:firstLine="1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81C6C" w:rsidRPr="00F556DB" w:rsidRDefault="00F81C6C" w:rsidP="00F81C6C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F556DB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                   </w:t>
      </w:r>
    </w:p>
    <w:p w:rsidR="00F81C6C" w:rsidRPr="00355F61" w:rsidRDefault="00F13A70" w:rsidP="00A81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повышения качества и обеспечения оптимизации процессов предоставления муниципальных услуг в </w:t>
      </w:r>
      <w:r w:rsidR="0064371A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Ербогаченско</w:t>
      </w:r>
      <w:r w:rsidR="00C70246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</w:t>
      </w:r>
      <w:r w:rsidR="00C70246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</w:t>
      </w:r>
      <w:r w:rsidR="00C70246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повышения уровня удовлетворенности качеством предоставления муниципальных услуг, в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и</w:t>
      </w:r>
      <w:r w:rsidR="001B7265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 статьями 23,</w:t>
      </w:r>
      <w:r w:rsidR="00C70246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F81C6C" w:rsidRPr="00355F61" w:rsidRDefault="00F81C6C" w:rsidP="00C702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D13EDA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дминистративный регламент предоставления муниципальной услуги </w:t>
      </w:r>
      <w:r w:rsidR="00D13EDA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70246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разрешени</w:t>
      </w:r>
      <w:r w:rsidR="003D48A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70246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вырубку зеленых насаждений, находящихся на земельных участках, являющихся собственностью Ербогаченского муниципального образования и на земельных участках собственность на которые не разграничена</w:t>
      </w:r>
      <w:r w:rsidR="00D13EDA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70246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1)</w:t>
      </w:r>
      <w:r w:rsidR="001F3161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5C99" w:rsidRPr="00355F61" w:rsidRDefault="00F81C6C" w:rsidP="00A81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Отделу по управлению делами </w:t>
      </w:r>
      <w:r w:rsidR="00A81501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Ербогаченского муниципального образования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(Капустина Ю.Ю.)</w:t>
      </w:r>
      <w:r w:rsidR="009B5C99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556DB" w:rsidRPr="00355F61" w:rsidRDefault="00F556DB" w:rsidP="00A81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- включить в Реестр муниципальных услуг, предоставляемых администрацией Ербогаченского муниципального образования, муниципальную услугу</w:t>
      </w:r>
      <w:r w:rsidR="00F13A70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180DE6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разрешения на вырубку зеленых насаждений, находящихся на земельных участках, являющихся собственностью Ербогаченского муниципального образования и на земельных участках собственность на которые не разграничена</w:t>
      </w:r>
      <w:r w:rsidR="00F13A70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</w:t>
      </w:r>
    </w:p>
    <w:p w:rsidR="009B5C99" w:rsidRDefault="009B5C99" w:rsidP="00A81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постановление в печатном издании «Ербогаченский</w:t>
      </w:r>
      <w:r w:rsidR="00B55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вестник» и разместить 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 Ербогаченского муниципального образования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«Интернет»;</w:t>
      </w:r>
    </w:p>
    <w:p w:rsidR="00B55ED4" w:rsidRPr="00355F61" w:rsidRDefault="00B55ED4" w:rsidP="00A81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административный регламент предоставления муниципальной услуги «Выдача разрешени</w:t>
      </w:r>
      <w:r w:rsidR="003D48A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вырубку зеленых насаждений, находящихся на земельных участках, являющихся собственностью Ербогаченского муниципального образования и на земельных участках собственность на которые не разграничена»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Едином портале государственных и муниципальных услуг (функций) (</w:t>
      </w:r>
      <w:hyperlink r:id="rId8" w:history="1">
        <w:r w:rsidRPr="00B55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http://www.gosuslugi.ru/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«Интернет»;</w:t>
      </w:r>
    </w:p>
    <w:p w:rsidR="00F81C6C" w:rsidRPr="00355F61" w:rsidRDefault="00F81C6C" w:rsidP="00A81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вступает в силу с</w:t>
      </w:r>
      <w:r w:rsidR="00F13A70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дня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официального опубликования.</w:t>
      </w:r>
    </w:p>
    <w:p w:rsidR="00F81C6C" w:rsidRPr="00355F61" w:rsidRDefault="00F81C6C" w:rsidP="00F8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81C6C" w:rsidRPr="00355F61" w:rsidRDefault="00F81C6C" w:rsidP="00F8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81C6C" w:rsidRPr="00355F61" w:rsidRDefault="001F3161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Ербогаченского </w:t>
      </w:r>
    </w:p>
    <w:p w:rsidR="00F81C6C" w:rsidRPr="00355F61" w:rsidRDefault="00F81C6C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</w:t>
      </w:r>
      <w:r w:rsidR="001F3161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F3161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479E7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3161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Дроздова</w:t>
      </w:r>
    </w:p>
    <w:p w:rsidR="00F81C6C" w:rsidRPr="00F556DB" w:rsidRDefault="00F81C6C" w:rsidP="001F23E4">
      <w:pPr>
        <w:spacing w:after="0" w:line="240" w:lineRule="auto"/>
        <w:ind w:left="5529"/>
        <w:jc w:val="right"/>
        <w:rPr>
          <w:rFonts w:ascii="Times New Roman" w:hAnsi="Times New Roman"/>
          <w:sz w:val="28"/>
          <w:szCs w:val="28"/>
        </w:rPr>
      </w:pPr>
    </w:p>
    <w:sectPr w:rsidR="00F81C6C" w:rsidRPr="00F556DB" w:rsidSect="00B3063C">
      <w:headerReference w:type="default" r:id="rId9"/>
      <w:headerReference w:type="first" r:id="rId10"/>
      <w:pgSz w:w="11906" w:h="16838"/>
      <w:pgMar w:top="567" w:right="567" w:bottom="28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E10" w:rsidRDefault="003E2E10" w:rsidP="0053177E">
      <w:pPr>
        <w:spacing w:after="0" w:line="240" w:lineRule="auto"/>
      </w:pPr>
      <w:r>
        <w:separator/>
      </w:r>
    </w:p>
  </w:endnote>
  <w:endnote w:type="continuationSeparator" w:id="0">
    <w:p w:rsidR="003E2E10" w:rsidRDefault="003E2E10" w:rsidP="0053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E10" w:rsidRDefault="003E2E10" w:rsidP="0053177E">
      <w:pPr>
        <w:spacing w:after="0" w:line="240" w:lineRule="auto"/>
      </w:pPr>
      <w:r>
        <w:separator/>
      </w:r>
    </w:p>
  </w:footnote>
  <w:footnote w:type="continuationSeparator" w:id="0">
    <w:p w:rsidR="003E2E10" w:rsidRDefault="003E2E10" w:rsidP="00531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96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9282C" w:rsidRPr="00110F1B" w:rsidRDefault="0059282C" w:rsidP="00110F1B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916C4C">
          <w:rPr>
            <w:rFonts w:ascii="Times New Roman" w:hAnsi="Times New Roman" w:cs="Times New Roman"/>
            <w:sz w:val="24"/>
          </w:rPr>
          <w:fldChar w:fldCharType="begin"/>
        </w:r>
        <w:r w:rsidRPr="00916C4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16C4C">
          <w:rPr>
            <w:rFonts w:ascii="Times New Roman" w:hAnsi="Times New Roman" w:cs="Times New Roman"/>
            <w:sz w:val="24"/>
          </w:rPr>
          <w:fldChar w:fldCharType="separate"/>
        </w:r>
        <w:r w:rsidR="00B3063C">
          <w:rPr>
            <w:rFonts w:ascii="Times New Roman" w:hAnsi="Times New Roman" w:cs="Times New Roman"/>
            <w:noProof/>
            <w:sz w:val="24"/>
          </w:rPr>
          <w:t>2</w:t>
        </w:r>
        <w:r w:rsidRPr="00916C4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82C" w:rsidRPr="00F06239" w:rsidRDefault="0059282C" w:rsidP="00237054">
    <w:pPr>
      <w:pStyle w:val="a3"/>
      <w:tabs>
        <w:tab w:val="clear" w:pos="4677"/>
        <w:tab w:val="clear" w:pos="9355"/>
        <w:tab w:val="left" w:pos="2730"/>
      </w:tabs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1494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314459B"/>
    <w:multiLevelType w:val="hybridMultilevel"/>
    <w:tmpl w:val="D9B479CE"/>
    <w:lvl w:ilvl="0" w:tplc="175A271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E72FE"/>
    <w:multiLevelType w:val="hybridMultilevel"/>
    <w:tmpl w:val="FE70DCAC"/>
    <w:lvl w:ilvl="0" w:tplc="5B08942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B222611"/>
    <w:multiLevelType w:val="hybridMultilevel"/>
    <w:tmpl w:val="9A8C6CD6"/>
    <w:lvl w:ilvl="0" w:tplc="3758792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4EDA4254"/>
    <w:multiLevelType w:val="hybridMultilevel"/>
    <w:tmpl w:val="B172E6C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9256E6"/>
    <w:multiLevelType w:val="hybridMultilevel"/>
    <w:tmpl w:val="045CA954"/>
    <w:lvl w:ilvl="0" w:tplc="A76AF9F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91A"/>
    <w:rsid w:val="000035C1"/>
    <w:rsid w:val="00003631"/>
    <w:rsid w:val="00003697"/>
    <w:rsid w:val="00004121"/>
    <w:rsid w:val="000043C6"/>
    <w:rsid w:val="00004B15"/>
    <w:rsid w:val="00005D69"/>
    <w:rsid w:val="00006901"/>
    <w:rsid w:val="0000778B"/>
    <w:rsid w:val="00007B4F"/>
    <w:rsid w:val="000118F4"/>
    <w:rsid w:val="00011B57"/>
    <w:rsid w:val="00012457"/>
    <w:rsid w:val="00013A93"/>
    <w:rsid w:val="0001498E"/>
    <w:rsid w:val="00015642"/>
    <w:rsid w:val="000177CA"/>
    <w:rsid w:val="00021750"/>
    <w:rsid w:val="00022F5F"/>
    <w:rsid w:val="00024862"/>
    <w:rsid w:val="000268A5"/>
    <w:rsid w:val="00026E81"/>
    <w:rsid w:val="00027227"/>
    <w:rsid w:val="000278A7"/>
    <w:rsid w:val="0003051F"/>
    <w:rsid w:val="00030F5E"/>
    <w:rsid w:val="000316E0"/>
    <w:rsid w:val="00033D93"/>
    <w:rsid w:val="00034C2C"/>
    <w:rsid w:val="00035EC4"/>
    <w:rsid w:val="00037AF7"/>
    <w:rsid w:val="00041073"/>
    <w:rsid w:val="00042B8E"/>
    <w:rsid w:val="000439F9"/>
    <w:rsid w:val="000448E1"/>
    <w:rsid w:val="00044CB9"/>
    <w:rsid w:val="00050D82"/>
    <w:rsid w:val="00053227"/>
    <w:rsid w:val="000552BA"/>
    <w:rsid w:val="000553D4"/>
    <w:rsid w:val="00061AA2"/>
    <w:rsid w:val="00062EB3"/>
    <w:rsid w:val="00065281"/>
    <w:rsid w:val="00067A10"/>
    <w:rsid w:val="00067D15"/>
    <w:rsid w:val="00071527"/>
    <w:rsid w:val="00072453"/>
    <w:rsid w:val="00072EAF"/>
    <w:rsid w:val="00075545"/>
    <w:rsid w:val="000767C8"/>
    <w:rsid w:val="00077959"/>
    <w:rsid w:val="00077EBF"/>
    <w:rsid w:val="000816D6"/>
    <w:rsid w:val="00081FF5"/>
    <w:rsid w:val="000822D1"/>
    <w:rsid w:val="0008395A"/>
    <w:rsid w:val="00087121"/>
    <w:rsid w:val="00087937"/>
    <w:rsid w:val="00090241"/>
    <w:rsid w:val="00090DC8"/>
    <w:rsid w:val="000935ED"/>
    <w:rsid w:val="0009459F"/>
    <w:rsid w:val="00096B8E"/>
    <w:rsid w:val="00096D18"/>
    <w:rsid w:val="000A218F"/>
    <w:rsid w:val="000A54B0"/>
    <w:rsid w:val="000A57AE"/>
    <w:rsid w:val="000A6BD9"/>
    <w:rsid w:val="000A7396"/>
    <w:rsid w:val="000A7A31"/>
    <w:rsid w:val="000B1039"/>
    <w:rsid w:val="000B19E9"/>
    <w:rsid w:val="000B3C1B"/>
    <w:rsid w:val="000B3FA6"/>
    <w:rsid w:val="000B5749"/>
    <w:rsid w:val="000B601D"/>
    <w:rsid w:val="000B732A"/>
    <w:rsid w:val="000C0548"/>
    <w:rsid w:val="000C07B3"/>
    <w:rsid w:val="000C1722"/>
    <w:rsid w:val="000C2A7E"/>
    <w:rsid w:val="000C4D7F"/>
    <w:rsid w:val="000C5A09"/>
    <w:rsid w:val="000C7C91"/>
    <w:rsid w:val="000C7D98"/>
    <w:rsid w:val="000D0184"/>
    <w:rsid w:val="000D0F94"/>
    <w:rsid w:val="000D26ED"/>
    <w:rsid w:val="000D2BB7"/>
    <w:rsid w:val="000D6B9A"/>
    <w:rsid w:val="000E0308"/>
    <w:rsid w:val="000E03C8"/>
    <w:rsid w:val="000E0932"/>
    <w:rsid w:val="000E09D1"/>
    <w:rsid w:val="000E28BB"/>
    <w:rsid w:val="000E3264"/>
    <w:rsid w:val="000E6A8F"/>
    <w:rsid w:val="000E7191"/>
    <w:rsid w:val="000F065C"/>
    <w:rsid w:val="000F2FCD"/>
    <w:rsid w:val="000F3B3F"/>
    <w:rsid w:val="000F3E33"/>
    <w:rsid w:val="000F4AFE"/>
    <w:rsid w:val="000F5423"/>
    <w:rsid w:val="00103636"/>
    <w:rsid w:val="0010397F"/>
    <w:rsid w:val="00104748"/>
    <w:rsid w:val="00107E9A"/>
    <w:rsid w:val="001102EA"/>
    <w:rsid w:val="00110E1B"/>
    <w:rsid w:val="00110F1B"/>
    <w:rsid w:val="001132A1"/>
    <w:rsid w:val="00115B83"/>
    <w:rsid w:val="00116C6B"/>
    <w:rsid w:val="00116FFD"/>
    <w:rsid w:val="001178A4"/>
    <w:rsid w:val="0012070F"/>
    <w:rsid w:val="00122095"/>
    <w:rsid w:val="00122E72"/>
    <w:rsid w:val="0012618A"/>
    <w:rsid w:val="00130895"/>
    <w:rsid w:val="0013107F"/>
    <w:rsid w:val="00131660"/>
    <w:rsid w:val="001318E9"/>
    <w:rsid w:val="00131ED4"/>
    <w:rsid w:val="0013282F"/>
    <w:rsid w:val="0013340E"/>
    <w:rsid w:val="00135F2E"/>
    <w:rsid w:val="0013783C"/>
    <w:rsid w:val="001401E6"/>
    <w:rsid w:val="00141CB9"/>
    <w:rsid w:val="00143F09"/>
    <w:rsid w:val="00144AAC"/>
    <w:rsid w:val="001507DC"/>
    <w:rsid w:val="00152A5D"/>
    <w:rsid w:val="00152E4E"/>
    <w:rsid w:val="001538F9"/>
    <w:rsid w:val="001557CD"/>
    <w:rsid w:val="00155E1D"/>
    <w:rsid w:val="00157FF4"/>
    <w:rsid w:val="00162FA3"/>
    <w:rsid w:val="00163629"/>
    <w:rsid w:val="0016435C"/>
    <w:rsid w:val="00164F3D"/>
    <w:rsid w:val="00166580"/>
    <w:rsid w:val="0016707B"/>
    <w:rsid w:val="0016717E"/>
    <w:rsid w:val="0017042F"/>
    <w:rsid w:val="0017050D"/>
    <w:rsid w:val="00170E6E"/>
    <w:rsid w:val="001711D7"/>
    <w:rsid w:val="001714C2"/>
    <w:rsid w:val="0017285C"/>
    <w:rsid w:val="00173373"/>
    <w:rsid w:val="00174FBB"/>
    <w:rsid w:val="00175B75"/>
    <w:rsid w:val="00177CB2"/>
    <w:rsid w:val="0018020B"/>
    <w:rsid w:val="00180D29"/>
    <w:rsid w:val="00180DE6"/>
    <w:rsid w:val="00181FD0"/>
    <w:rsid w:val="001825F1"/>
    <w:rsid w:val="001843C1"/>
    <w:rsid w:val="00190A4E"/>
    <w:rsid w:val="00191195"/>
    <w:rsid w:val="00192D61"/>
    <w:rsid w:val="00194A86"/>
    <w:rsid w:val="001963B2"/>
    <w:rsid w:val="001A00A0"/>
    <w:rsid w:val="001A1BAC"/>
    <w:rsid w:val="001A2554"/>
    <w:rsid w:val="001A27F4"/>
    <w:rsid w:val="001A4685"/>
    <w:rsid w:val="001A5035"/>
    <w:rsid w:val="001A6A38"/>
    <w:rsid w:val="001A7773"/>
    <w:rsid w:val="001A7E1E"/>
    <w:rsid w:val="001A7FCE"/>
    <w:rsid w:val="001B04E5"/>
    <w:rsid w:val="001B0633"/>
    <w:rsid w:val="001B098E"/>
    <w:rsid w:val="001B0C48"/>
    <w:rsid w:val="001B173C"/>
    <w:rsid w:val="001B22AF"/>
    <w:rsid w:val="001B4E01"/>
    <w:rsid w:val="001B52E9"/>
    <w:rsid w:val="001B5C1D"/>
    <w:rsid w:val="001B7265"/>
    <w:rsid w:val="001C060C"/>
    <w:rsid w:val="001C0B2C"/>
    <w:rsid w:val="001C0B70"/>
    <w:rsid w:val="001C246F"/>
    <w:rsid w:val="001C2576"/>
    <w:rsid w:val="001C2E81"/>
    <w:rsid w:val="001C32EF"/>
    <w:rsid w:val="001C357B"/>
    <w:rsid w:val="001C370A"/>
    <w:rsid w:val="001C56D0"/>
    <w:rsid w:val="001D1E2F"/>
    <w:rsid w:val="001D2847"/>
    <w:rsid w:val="001D352A"/>
    <w:rsid w:val="001D428A"/>
    <w:rsid w:val="001D4B0C"/>
    <w:rsid w:val="001D5A1A"/>
    <w:rsid w:val="001D6535"/>
    <w:rsid w:val="001E023C"/>
    <w:rsid w:val="001E1E5F"/>
    <w:rsid w:val="001E58AA"/>
    <w:rsid w:val="001E6EFB"/>
    <w:rsid w:val="001E75B4"/>
    <w:rsid w:val="001E786E"/>
    <w:rsid w:val="001F05F7"/>
    <w:rsid w:val="001F09BD"/>
    <w:rsid w:val="001F0F12"/>
    <w:rsid w:val="001F22D5"/>
    <w:rsid w:val="001F23E4"/>
    <w:rsid w:val="001F3161"/>
    <w:rsid w:val="001F31AF"/>
    <w:rsid w:val="001F4691"/>
    <w:rsid w:val="001F4BFA"/>
    <w:rsid w:val="001F6596"/>
    <w:rsid w:val="001F7370"/>
    <w:rsid w:val="002019EC"/>
    <w:rsid w:val="0020297E"/>
    <w:rsid w:val="00202F39"/>
    <w:rsid w:val="00204B85"/>
    <w:rsid w:val="00205680"/>
    <w:rsid w:val="00205BD8"/>
    <w:rsid w:val="00210D2B"/>
    <w:rsid w:val="00210EE1"/>
    <w:rsid w:val="00211DEA"/>
    <w:rsid w:val="00221711"/>
    <w:rsid w:val="00222271"/>
    <w:rsid w:val="00223A4E"/>
    <w:rsid w:val="00224DE5"/>
    <w:rsid w:val="00224FB0"/>
    <w:rsid w:val="00225340"/>
    <w:rsid w:val="00226345"/>
    <w:rsid w:val="00227B4A"/>
    <w:rsid w:val="002313D1"/>
    <w:rsid w:val="00232FAD"/>
    <w:rsid w:val="002337B3"/>
    <w:rsid w:val="00234052"/>
    <w:rsid w:val="00235381"/>
    <w:rsid w:val="0023573E"/>
    <w:rsid w:val="00235DA9"/>
    <w:rsid w:val="00236115"/>
    <w:rsid w:val="00237054"/>
    <w:rsid w:val="002403C6"/>
    <w:rsid w:val="00242301"/>
    <w:rsid w:val="00242BA1"/>
    <w:rsid w:val="00243BEB"/>
    <w:rsid w:val="00243D1B"/>
    <w:rsid w:val="0024436E"/>
    <w:rsid w:val="00250F77"/>
    <w:rsid w:val="00251DFD"/>
    <w:rsid w:val="002541F2"/>
    <w:rsid w:val="0025447E"/>
    <w:rsid w:val="002554CB"/>
    <w:rsid w:val="00255C5E"/>
    <w:rsid w:val="00256842"/>
    <w:rsid w:val="00262BA8"/>
    <w:rsid w:val="0026340D"/>
    <w:rsid w:val="00263741"/>
    <w:rsid w:val="00265768"/>
    <w:rsid w:val="00266B1F"/>
    <w:rsid w:val="00272352"/>
    <w:rsid w:val="0027399D"/>
    <w:rsid w:val="0027432F"/>
    <w:rsid w:val="00276A9B"/>
    <w:rsid w:val="002802F9"/>
    <w:rsid w:val="00280E82"/>
    <w:rsid w:val="0028122A"/>
    <w:rsid w:val="00282683"/>
    <w:rsid w:val="00283EE6"/>
    <w:rsid w:val="002853D3"/>
    <w:rsid w:val="00286BE2"/>
    <w:rsid w:val="00287150"/>
    <w:rsid w:val="002873CA"/>
    <w:rsid w:val="00291E40"/>
    <w:rsid w:val="00293AF9"/>
    <w:rsid w:val="00293B9D"/>
    <w:rsid w:val="002943E7"/>
    <w:rsid w:val="00294CBD"/>
    <w:rsid w:val="00295644"/>
    <w:rsid w:val="0029599C"/>
    <w:rsid w:val="00297D28"/>
    <w:rsid w:val="002A05E0"/>
    <w:rsid w:val="002A144B"/>
    <w:rsid w:val="002A2263"/>
    <w:rsid w:val="002A2458"/>
    <w:rsid w:val="002A51C7"/>
    <w:rsid w:val="002A54A4"/>
    <w:rsid w:val="002A68AA"/>
    <w:rsid w:val="002A7924"/>
    <w:rsid w:val="002A7F20"/>
    <w:rsid w:val="002B1978"/>
    <w:rsid w:val="002B1CBF"/>
    <w:rsid w:val="002B1F9B"/>
    <w:rsid w:val="002B2215"/>
    <w:rsid w:val="002B29D3"/>
    <w:rsid w:val="002B59D0"/>
    <w:rsid w:val="002B7E96"/>
    <w:rsid w:val="002C129D"/>
    <w:rsid w:val="002C53A4"/>
    <w:rsid w:val="002C5D68"/>
    <w:rsid w:val="002C66ED"/>
    <w:rsid w:val="002D0B40"/>
    <w:rsid w:val="002D1452"/>
    <w:rsid w:val="002D392A"/>
    <w:rsid w:val="002D6BFB"/>
    <w:rsid w:val="002E29E5"/>
    <w:rsid w:val="002E2B60"/>
    <w:rsid w:val="002E34DD"/>
    <w:rsid w:val="002E451F"/>
    <w:rsid w:val="002E4BBB"/>
    <w:rsid w:val="002E7838"/>
    <w:rsid w:val="002E7ABC"/>
    <w:rsid w:val="002F0337"/>
    <w:rsid w:val="002F1558"/>
    <w:rsid w:val="002F3114"/>
    <w:rsid w:val="002F62A8"/>
    <w:rsid w:val="002F7A52"/>
    <w:rsid w:val="00300E8E"/>
    <w:rsid w:val="003018A2"/>
    <w:rsid w:val="00302A93"/>
    <w:rsid w:val="00304100"/>
    <w:rsid w:val="00304A4A"/>
    <w:rsid w:val="00304FC9"/>
    <w:rsid w:val="0030521C"/>
    <w:rsid w:val="00307CE9"/>
    <w:rsid w:val="00307E22"/>
    <w:rsid w:val="003100D4"/>
    <w:rsid w:val="00312A58"/>
    <w:rsid w:val="00314846"/>
    <w:rsid w:val="0031688E"/>
    <w:rsid w:val="00317B5D"/>
    <w:rsid w:val="003208E4"/>
    <w:rsid w:val="00320C98"/>
    <w:rsid w:val="003221D3"/>
    <w:rsid w:val="00323196"/>
    <w:rsid w:val="00324F39"/>
    <w:rsid w:val="00325D17"/>
    <w:rsid w:val="00327484"/>
    <w:rsid w:val="00331CE1"/>
    <w:rsid w:val="0033294C"/>
    <w:rsid w:val="00332D7E"/>
    <w:rsid w:val="003331B7"/>
    <w:rsid w:val="0033437D"/>
    <w:rsid w:val="00335FF1"/>
    <w:rsid w:val="00336115"/>
    <w:rsid w:val="003376A1"/>
    <w:rsid w:val="003400E7"/>
    <w:rsid w:val="00340922"/>
    <w:rsid w:val="00341069"/>
    <w:rsid w:val="003431BD"/>
    <w:rsid w:val="0034393A"/>
    <w:rsid w:val="00343B6B"/>
    <w:rsid w:val="00351926"/>
    <w:rsid w:val="00355D23"/>
    <w:rsid w:val="00355F61"/>
    <w:rsid w:val="00356090"/>
    <w:rsid w:val="003564AC"/>
    <w:rsid w:val="00356A20"/>
    <w:rsid w:val="00361F4D"/>
    <w:rsid w:val="003627D1"/>
    <w:rsid w:val="003648C0"/>
    <w:rsid w:val="00367AFB"/>
    <w:rsid w:val="003700DE"/>
    <w:rsid w:val="00372233"/>
    <w:rsid w:val="00374AB0"/>
    <w:rsid w:val="00375C00"/>
    <w:rsid w:val="00380156"/>
    <w:rsid w:val="00380F40"/>
    <w:rsid w:val="00381659"/>
    <w:rsid w:val="00382909"/>
    <w:rsid w:val="0038513E"/>
    <w:rsid w:val="0038525A"/>
    <w:rsid w:val="00386125"/>
    <w:rsid w:val="00390BF7"/>
    <w:rsid w:val="00391F56"/>
    <w:rsid w:val="0039295A"/>
    <w:rsid w:val="00393A81"/>
    <w:rsid w:val="00395EB9"/>
    <w:rsid w:val="00397865"/>
    <w:rsid w:val="003A07C6"/>
    <w:rsid w:val="003A1322"/>
    <w:rsid w:val="003A2038"/>
    <w:rsid w:val="003A227D"/>
    <w:rsid w:val="003A32D6"/>
    <w:rsid w:val="003A331C"/>
    <w:rsid w:val="003A34D7"/>
    <w:rsid w:val="003A363B"/>
    <w:rsid w:val="003A3799"/>
    <w:rsid w:val="003B3D59"/>
    <w:rsid w:val="003B3E82"/>
    <w:rsid w:val="003B54FE"/>
    <w:rsid w:val="003B62F4"/>
    <w:rsid w:val="003B77BB"/>
    <w:rsid w:val="003C06F0"/>
    <w:rsid w:val="003C1362"/>
    <w:rsid w:val="003C285B"/>
    <w:rsid w:val="003C2EE5"/>
    <w:rsid w:val="003C3FD5"/>
    <w:rsid w:val="003C4D6B"/>
    <w:rsid w:val="003C6D1C"/>
    <w:rsid w:val="003D054B"/>
    <w:rsid w:val="003D0D3E"/>
    <w:rsid w:val="003D47C5"/>
    <w:rsid w:val="003D48A9"/>
    <w:rsid w:val="003D58ED"/>
    <w:rsid w:val="003D5DAC"/>
    <w:rsid w:val="003D65D4"/>
    <w:rsid w:val="003D6982"/>
    <w:rsid w:val="003D773D"/>
    <w:rsid w:val="003E2234"/>
    <w:rsid w:val="003E2E10"/>
    <w:rsid w:val="003E31D0"/>
    <w:rsid w:val="003E3681"/>
    <w:rsid w:val="003E5102"/>
    <w:rsid w:val="003E5459"/>
    <w:rsid w:val="003E7E23"/>
    <w:rsid w:val="003F0A18"/>
    <w:rsid w:val="003F12EF"/>
    <w:rsid w:val="003F2E95"/>
    <w:rsid w:val="003F3703"/>
    <w:rsid w:val="003F4C8D"/>
    <w:rsid w:val="003F5F10"/>
    <w:rsid w:val="004018C3"/>
    <w:rsid w:val="00404105"/>
    <w:rsid w:val="0040529C"/>
    <w:rsid w:val="00406CDF"/>
    <w:rsid w:val="00407467"/>
    <w:rsid w:val="004078D5"/>
    <w:rsid w:val="004122D6"/>
    <w:rsid w:val="004125A2"/>
    <w:rsid w:val="0041291E"/>
    <w:rsid w:val="00412F01"/>
    <w:rsid w:val="00415C8C"/>
    <w:rsid w:val="00417269"/>
    <w:rsid w:val="00417B59"/>
    <w:rsid w:val="00420D42"/>
    <w:rsid w:val="00422758"/>
    <w:rsid w:val="0042484B"/>
    <w:rsid w:val="00427B1D"/>
    <w:rsid w:val="004323BD"/>
    <w:rsid w:val="00433AEF"/>
    <w:rsid w:val="00434AEA"/>
    <w:rsid w:val="00435727"/>
    <w:rsid w:val="00435A5D"/>
    <w:rsid w:val="00435DC8"/>
    <w:rsid w:val="00437B4C"/>
    <w:rsid w:val="00440EC6"/>
    <w:rsid w:val="00446FB6"/>
    <w:rsid w:val="00447672"/>
    <w:rsid w:val="00447EA8"/>
    <w:rsid w:val="00450A10"/>
    <w:rsid w:val="004514A3"/>
    <w:rsid w:val="004519F1"/>
    <w:rsid w:val="00452DAC"/>
    <w:rsid w:val="00454AC5"/>
    <w:rsid w:val="00455022"/>
    <w:rsid w:val="00455D93"/>
    <w:rsid w:val="0046090F"/>
    <w:rsid w:val="00463530"/>
    <w:rsid w:val="004638CF"/>
    <w:rsid w:val="00464D59"/>
    <w:rsid w:val="00465B75"/>
    <w:rsid w:val="004664A2"/>
    <w:rsid w:val="0046718B"/>
    <w:rsid w:val="004676EF"/>
    <w:rsid w:val="00470870"/>
    <w:rsid w:val="004737C8"/>
    <w:rsid w:val="00473F5C"/>
    <w:rsid w:val="00474AFB"/>
    <w:rsid w:val="00475D56"/>
    <w:rsid w:val="0047678B"/>
    <w:rsid w:val="00476FC5"/>
    <w:rsid w:val="004770C9"/>
    <w:rsid w:val="00477728"/>
    <w:rsid w:val="00482A91"/>
    <w:rsid w:val="00482DB3"/>
    <w:rsid w:val="00482EDB"/>
    <w:rsid w:val="00484B05"/>
    <w:rsid w:val="004850D5"/>
    <w:rsid w:val="00485E6A"/>
    <w:rsid w:val="0048652E"/>
    <w:rsid w:val="00486C06"/>
    <w:rsid w:val="00487CB1"/>
    <w:rsid w:val="00490C5E"/>
    <w:rsid w:val="00491343"/>
    <w:rsid w:val="00491E00"/>
    <w:rsid w:val="00494195"/>
    <w:rsid w:val="00494795"/>
    <w:rsid w:val="00494A2A"/>
    <w:rsid w:val="004A08EE"/>
    <w:rsid w:val="004A1CCE"/>
    <w:rsid w:val="004A1F8E"/>
    <w:rsid w:val="004A4908"/>
    <w:rsid w:val="004A5E60"/>
    <w:rsid w:val="004A61E6"/>
    <w:rsid w:val="004A67BD"/>
    <w:rsid w:val="004A7514"/>
    <w:rsid w:val="004B17D1"/>
    <w:rsid w:val="004C0241"/>
    <w:rsid w:val="004C0DC4"/>
    <w:rsid w:val="004C27BC"/>
    <w:rsid w:val="004C4CAD"/>
    <w:rsid w:val="004C7809"/>
    <w:rsid w:val="004D2047"/>
    <w:rsid w:val="004D3FD7"/>
    <w:rsid w:val="004D543C"/>
    <w:rsid w:val="004D5453"/>
    <w:rsid w:val="004D7CB4"/>
    <w:rsid w:val="004E037E"/>
    <w:rsid w:val="004E244B"/>
    <w:rsid w:val="004E4981"/>
    <w:rsid w:val="004E5A48"/>
    <w:rsid w:val="004E62CB"/>
    <w:rsid w:val="004E71CE"/>
    <w:rsid w:val="004E7440"/>
    <w:rsid w:val="004F0D57"/>
    <w:rsid w:val="004F1374"/>
    <w:rsid w:val="004F3984"/>
    <w:rsid w:val="004F3D77"/>
    <w:rsid w:val="004F5DBA"/>
    <w:rsid w:val="00500FAC"/>
    <w:rsid w:val="005019D5"/>
    <w:rsid w:val="00502A30"/>
    <w:rsid w:val="00504D31"/>
    <w:rsid w:val="005072E9"/>
    <w:rsid w:val="00507E17"/>
    <w:rsid w:val="00510FAA"/>
    <w:rsid w:val="00511113"/>
    <w:rsid w:val="005138DB"/>
    <w:rsid w:val="00513F86"/>
    <w:rsid w:val="005205F6"/>
    <w:rsid w:val="0052072F"/>
    <w:rsid w:val="00521785"/>
    <w:rsid w:val="00522641"/>
    <w:rsid w:val="00522C09"/>
    <w:rsid w:val="005263B9"/>
    <w:rsid w:val="005266C5"/>
    <w:rsid w:val="00527188"/>
    <w:rsid w:val="005278DA"/>
    <w:rsid w:val="0053063F"/>
    <w:rsid w:val="0053177E"/>
    <w:rsid w:val="00531EDE"/>
    <w:rsid w:val="00532927"/>
    <w:rsid w:val="00532EC6"/>
    <w:rsid w:val="00534ECC"/>
    <w:rsid w:val="00534EDD"/>
    <w:rsid w:val="00537F72"/>
    <w:rsid w:val="0054011C"/>
    <w:rsid w:val="0054034D"/>
    <w:rsid w:val="00541BA0"/>
    <w:rsid w:val="00544E7B"/>
    <w:rsid w:val="00547601"/>
    <w:rsid w:val="00547B54"/>
    <w:rsid w:val="00547CCB"/>
    <w:rsid w:val="00547F13"/>
    <w:rsid w:val="00550843"/>
    <w:rsid w:val="00552506"/>
    <w:rsid w:val="00554687"/>
    <w:rsid w:val="00555A7D"/>
    <w:rsid w:val="00556018"/>
    <w:rsid w:val="00561978"/>
    <w:rsid w:val="00562C88"/>
    <w:rsid w:val="00562D6A"/>
    <w:rsid w:val="00565DE7"/>
    <w:rsid w:val="0056642D"/>
    <w:rsid w:val="00566DDA"/>
    <w:rsid w:val="00566F18"/>
    <w:rsid w:val="00567DE4"/>
    <w:rsid w:val="00572FBE"/>
    <w:rsid w:val="00573D02"/>
    <w:rsid w:val="0057642B"/>
    <w:rsid w:val="00577008"/>
    <w:rsid w:val="00577846"/>
    <w:rsid w:val="00577D07"/>
    <w:rsid w:val="0058347B"/>
    <w:rsid w:val="005836E8"/>
    <w:rsid w:val="00583703"/>
    <w:rsid w:val="00585D17"/>
    <w:rsid w:val="00586A45"/>
    <w:rsid w:val="005905E5"/>
    <w:rsid w:val="00590F54"/>
    <w:rsid w:val="0059282C"/>
    <w:rsid w:val="00594454"/>
    <w:rsid w:val="00595BAD"/>
    <w:rsid w:val="005A1211"/>
    <w:rsid w:val="005A1412"/>
    <w:rsid w:val="005A1DB7"/>
    <w:rsid w:val="005A2628"/>
    <w:rsid w:val="005A402B"/>
    <w:rsid w:val="005A5C75"/>
    <w:rsid w:val="005A5D16"/>
    <w:rsid w:val="005A6AE8"/>
    <w:rsid w:val="005B1573"/>
    <w:rsid w:val="005B2C85"/>
    <w:rsid w:val="005B38BA"/>
    <w:rsid w:val="005B3E48"/>
    <w:rsid w:val="005B4D8B"/>
    <w:rsid w:val="005B5314"/>
    <w:rsid w:val="005B5E72"/>
    <w:rsid w:val="005B737B"/>
    <w:rsid w:val="005B7E4F"/>
    <w:rsid w:val="005C0117"/>
    <w:rsid w:val="005C3080"/>
    <w:rsid w:val="005C498A"/>
    <w:rsid w:val="005C4E26"/>
    <w:rsid w:val="005C5A0B"/>
    <w:rsid w:val="005D197E"/>
    <w:rsid w:val="005D3ED1"/>
    <w:rsid w:val="005D404C"/>
    <w:rsid w:val="005D424F"/>
    <w:rsid w:val="005D53CB"/>
    <w:rsid w:val="005D62B7"/>
    <w:rsid w:val="005D69C2"/>
    <w:rsid w:val="005D7006"/>
    <w:rsid w:val="005D7F80"/>
    <w:rsid w:val="005E2E9E"/>
    <w:rsid w:val="005E5DD8"/>
    <w:rsid w:val="005E5FF5"/>
    <w:rsid w:val="005E6478"/>
    <w:rsid w:val="005E6EB1"/>
    <w:rsid w:val="005E7D95"/>
    <w:rsid w:val="005F1BD0"/>
    <w:rsid w:val="005F1FCC"/>
    <w:rsid w:val="005F2D8C"/>
    <w:rsid w:val="005F30F2"/>
    <w:rsid w:val="005F33FB"/>
    <w:rsid w:val="005F56C4"/>
    <w:rsid w:val="005F6594"/>
    <w:rsid w:val="0060221D"/>
    <w:rsid w:val="00602E7A"/>
    <w:rsid w:val="0060304E"/>
    <w:rsid w:val="00606530"/>
    <w:rsid w:val="006068CE"/>
    <w:rsid w:val="00606EC1"/>
    <w:rsid w:val="00607E27"/>
    <w:rsid w:val="00610EAE"/>
    <w:rsid w:val="00613F41"/>
    <w:rsid w:val="00615EA0"/>
    <w:rsid w:val="00616445"/>
    <w:rsid w:val="00616F74"/>
    <w:rsid w:val="00617AD8"/>
    <w:rsid w:val="006214D2"/>
    <w:rsid w:val="00624C43"/>
    <w:rsid w:val="006256C3"/>
    <w:rsid w:val="00626B1C"/>
    <w:rsid w:val="00626BB1"/>
    <w:rsid w:val="006278A1"/>
    <w:rsid w:val="0062791A"/>
    <w:rsid w:val="0063030D"/>
    <w:rsid w:val="006307FA"/>
    <w:rsid w:val="00630992"/>
    <w:rsid w:val="00630BF2"/>
    <w:rsid w:val="006316CD"/>
    <w:rsid w:val="00631C23"/>
    <w:rsid w:val="0063242C"/>
    <w:rsid w:val="00632F79"/>
    <w:rsid w:val="00635A35"/>
    <w:rsid w:val="00635E41"/>
    <w:rsid w:val="00641AFB"/>
    <w:rsid w:val="00641D38"/>
    <w:rsid w:val="006434CE"/>
    <w:rsid w:val="0064371A"/>
    <w:rsid w:val="00644CB4"/>
    <w:rsid w:val="00645D39"/>
    <w:rsid w:val="006464B0"/>
    <w:rsid w:val="00646799"/>
    <w:rsid w:val="00646CCD"/>
    <w:rsid w:val="00647D93"/>
    <w:rsid w:val="00647E26"/>
    <w:rsid w:val="00650185"/>
    <w:rsid w:val="006510E9"/>
    <w:rsid w:val="006528D4"/>
    <w:rsid w:val="00653FCE"/>
    <w:rsid w:val="00656E32"/>
    <w:rsid w:val="00657BA4"/>
    <w:rsid w:val="006607C8"/>
    <w:rsid w:val="006615FD"/>
    <w:rsid w:val="00662D1A"/>
    <w:rsid w:val="00662E10"/>
    <w:rsid w:val="00663950"/>
    <w:rsid w:val="0066656A"/>
    <w:rsid w:val="00666A1E"/>
    <w:rsid w:val="006711A6"/>
    <w:rsid w:val="0067128F"/>
    <w:rsid w:val="00671E0D"/>
    <w:rsid w:val="006748C7"/>
    <w:rsid w:val="006762CD"/>
    <w:rsid w:val="00677485"/>
    <w:rsid w:val="006778D5"/>
    <w:rsid w:val="006779AF"/>
    <w:rsid w:val="00677A85"/>
    <w:rsid w:val="00677C3A"/>
    <w:rsid w:val="006812B7"/>
    <w:rsid w:val="00682277"/>
    <w:rsid w:val="0068231B"/>
    <w:rsid w:val="006824E2"/>
    <w:rsid w:val="00682B31"/>
    <w:rsid w:val="00684746"/>
    <w:rsid w:val="0068565D"/>
    <w:rsid w:val="00685B53"/>
    <w:rsid w:val="006866C0"/>
    <w:rsid w:val="006902CB"/>
    <w:rsid w:val="006908F9"/>
    <w:rsid w:val="00691045"/>
    <w:rsid w:val="00691BDB"/>
    <w:rsid w:val="00692EFA"/>
    <w:rsid w:val="00693510"/>
    <w:rsid w:val="00693B54"/>
    <w:rsid w:val="00695F02"/>
    <w:rsid w:val="00696593"/>
    <w:rsid w:val="00697D61"/>
    <w:rsid w:val="006A217C"/>
    <w:rsid w:val="006A2E98"/>
    <w:rsid w:val="006A3558"/>
    <w:rsid w:val="006A37E4"/>
    <w:rsid w:val="006A3DA1"/>
    <w:rsid w:val="006A64B1"/>
    <w:rsid w:val="006A7781"/>
    <w:rsid w:val="006B0962"/>
    <w:rsid w:val="006B13DD"/>
    <w:rsid w:val="006B207C"/>
    <w:rsid w:val="006B27DC"/>
    <w:rsid w:val="006B469C"/>
    <w:rsid w:val="006B4E6F"/>
    <w:rsid w:val="006B5B67"/>
    <w:rsid w:val="006B7936"/>
    <w:rsid w:val="006B7E2A"/>
    <w:rsid w:val="006C099D"/>
    <w:rsid w:val="006C0AE4"/>
    <w:rsid w:val="006C1C45"/>
    <w:rsid w:val="006C1FDC"/>
    <w:rsid w:val="006C200D"/>
    <w:rsid w:val="006C27E4"/>
    <w:rsid w:val="006C4243"/>
    <w:rsid w:val="006C4B3E"/>
    <w:rsid w:val="006C4E27"/>
    <w:rsid w:val="006C552F"/>
    <w:rsid w:val="006C5ED5"/>
    <w:rsid w:val="006C6160"/>
    <w:rsid w:val="006C6E8A"/>
    <w:rsid w:val="006C7047"/>
    <w:rsid w:val="006C7256"/>
    <w:rsid w:val="006D074A"/>
    <w:rsid w:val="006D1B4A"/>
    <w:rsid w:val="006D2463"/>
    <w:rsid w:val="006D2DA8"/>
    <w:rsid w:val="006D36BC"/>
    <w:rsid w:val="006D42C1"/>
    <w:rsid w:val="006D5435"/>
    <w:rsid w:val="006D5A34"/>
    <w:rsid w:val="006D5B1C"/>
    <w:rsid w:val="006D63A2"/>
    <w:rsid w:val="006D6A93"/>
    <w:rsid w:val="006D6F26"/>
    <w:rsid w:val="006E4755"/>
    <w:rsid w:val="006E7065"/>
    <w:rsid w:val="006F284C"/>
    <w:rsid w:val="006F4179"/>
    <w:rsid w:val="006F5156"/>
    <w:rsid w:val="006F5E77"/>
    <w:rsid w:val="006F6D24"/>
    <w:rsid w:val="006F75AA"/>
    <w:rsid w:val="00701948"/>
    <w:rsid w:val="00701989"/>
    <w:rsid w:val="0071120B"/>
    <w:rsid w:val="00711E1C"/>
    <w:rsid w:val="00712105"/>
    <w:rsid w:val="0071240D"/>
    <w:rsid w:val="007146AD"/>
    <w:rsid w:val="00714BA1"/>
    <w:rsid w:val="0071562B"/>
    <w:rsid w:val="00715D14"/>
    <w:rsid w:val="00717FDC"/>
    <w:rsid w:val="0072171D"/>
    <w:rsid w:val="0072194C"/>
    <w:rsid w:val="00723C55"/>
    <w:rsid w:val="00723E0C"/>
    <w:rsid w:val="00724309"/>
    <w:rsid w:val="0072470F"/>
    <w:rsid w:val="007250B6"/>
    <w:rsid w:val="00732A02"/>
    <w:rsid w:val="0073429B"/>
    <w:rsid w:val="00735AC2"/>
    <w:rsid w:val="00737C8B"/>
    <w:rsid w:val="0074042F"/>
    <w:rsid w:val="007413AB"/>
    <w:rsid w:val="00742B59"/>
    <w:rsid w:val="00744D6D"/>
    <w:rsid w:val="0074541E"/>
    <w:rsid w:val="00753C82"/>
    <w:rsid w:val="0075525E"/>
    <w:rsid w:val="0076157D"/>
    <w:rsid w:val="007617E2"/>
    <w:rsid w:val="00761E96"/>
    <w:rsid w:val="007629FE"/>
    <w:rsid w:val="00764123"/>
    <w:rsid w:val="007654C7"/>
    <w:rsid w:val="00765E77"/>
    <w:rsid w:val="00766471"/>
    <w:rsid w:val="0077035F"/>
    <w:rsid w:val="0077339D"/>
    <w:rsid w:val="007740E2"/>
    <w:rsid w:val="00775935"/>
    <w:rsid w:val="007767AF"/>
    <w:rsid w:val="00776FF5"/>
    <w:rsid w:val="00781282"/>
    <w:rsid w:val="00781584"/>
    <w:rsid w:val="00783B86"/>
    <w:rsid w:val="00783BC4"/>
    <w:rsid w:val="00783F58"/>
    <w:rsid w:val="0078490A"/>
    <w:rsid w:val="007860A1"/>
    <w:rsid w:val="00787CE5"/>
    <w:rsid w:val="007913A1"/>
    <w:rsid w:val="00791663"/>
    <w:rsid w:val="00791FA7"/>
    <w:rsid w:val="00792562"/>
    <w:rsid w:val="00794C42"/>
    <w:rsid w:val="00795637"/>
    <w:rsid w:val="00795DC6"/>
    <w:rsid w:val="00797067"/>
    <w:rsid w:val="007A024B"/>
    <w:rsid w:val="007A0530"/>
    <w:rsid w:val="007A11F3"/>
    <w:rsid w:val="007A246E"/>
    <w:rsid w:val="007A36B1"/>
    <w:rsid w:val="007A3C2B"/>
    <w:rsid w:val="007A3CA3"/>
    <w:rsid w:val="007A4D51"/>
    <w:rsid w:val="007A5A04"/>
    <w:rsid w:val="007A5E2F"/>
    <w:rsid w:val="007B09EE"/>
    <w:rsid w:val="007B6A0C"/>
    <w:rsid w:val="007B78EA"/>
    <w:rsid w:val="007C1412"/>
    <w:rsid w:val="007C1F50"/>
    <w:rsid w:val="007C2091"/>
    <w:rsid w:val="007C27ED"/>
    <w:rsid w:val="007C2897"/>
    <w:rsid w:val="007C2F64"/>
    <w:rsid w:val="007C391A"/>
    <w:rsid w:val="007C4246"/>
    <w:rsid w:val="007C66A8"/>
    <w:rsid w:val="007C6C53"/>
    <w:rsid w:val="007C75DD"/>
    <w:rsid w:val="007D04EC"/>
    <w:rsid w:val="007D0BEE"/>
    <w:rsid w:val="007D0D6B"/>
    <w:rsid w:val="007D199D"/>
    <w:rsid w:val="007D22F9"/>
    <w:rsid w:val="007D343E"/>
    <w:rsid w:val="007D7516"/>
    <w:rsid w:val="007D7967"/>
    <w:rsid w:val="007E01FE"/>
    <w:rsid w:val="007E1228"/>
    <w:rsid w:val="007E3880"/>
    <w:rsid w:val="007E3A80"/>
    <w:rsid w:val="007E4DD5"/>
    <w:rsid w:val="007E54DC"/>
    <w:rsid w:val="007E6CDF"/>
    <w:rsid w:val="007E7796"/>
    <w:rsid w:val="007F1569"/>
    <w:rsid w:val="007F274A"/>
    <w:rsid w:val="007F5D6C"/>
    <w:rsid w:val="007F620B"/>
    <w:rsid w:val="00803225"/>
    <w:rsid w:val="00804256"/>
    <w:rsid w:val="00806AB7"/>
    <w:rsid w:val="00806FF9"/>
    <w:rsid w:val="008072C6"/>
    <w:rsid w:val="00814459"/>
    <w:rsid w:val="00814796"/>
    <w:rsid w:val="008150D6"/>
    <w:rsid w:val="008179DD"/>
    <w:rsid w:val="00817C34"/>
    <w:rsid w:val="008201AC"/>
    <w:rsid w:val="00821CD5"/>
    <w:rsid w:val="008222E0"/>
    <w:rsid w:val="0082287C"/>
    <w:rsid w:val="0082325F"/>
    <w:rsid w:val="00823377"/>
    <w:rsid w:val="00823E42"/>
    <w:rsid w:val="00824C27"/>
    <w:rsid w:val="008263F1"/>
    <w:rsid w:val="008279B2"/>
    <w:rsid w:val="00830ED0"/>
    <w:rsid w:val="008339D2"/>
    <w:rsid w:val="00833E6E"/>
    <w:rsid w:val="00834136"/>
    <w:rsid w:val="008349CD"/>
    <w:rsid w:val="00837662"/>
    <w:rsid w:val="00837A87"/>
    <w:rsid w:val="00840897"/>
    <w:rsid w:val="00842763"/>
    <w:rsid w:val="00844447"/>
    <w:rsid w:val="008466B4"/>
    <w:rsid w:val="008467E1"/>
    <w:rsid w:val="008479AC"/>
    <w:rsid w:val="008506D1"/>
    <w:rsid w:val="0085116B"/>
    <w:rsid w:val="008519E0"/>
    <w:rsid w:val="00851F53"/>
    <w:rsid w:val="00853821"/>
    <w:rsid w:val="008539A0"/>
    <w:rsid w:val="008552A0"/>
    <w:rsid w:val="00857C0B"/>
    <w:rsid w:val="00861CB8"/>
    <w:rsid w:val="00861F76"/>
    <w:rsid w:val="00862A30"/>
    <w:rsid w:val="00863081"/>
    <w:rsid w:val="00865AC5"/>
    <w:rsid w:val="008676A3"/>
    <w:rsid w:val="00867CA6"/>
    <w:rsid w:val="008706AA"/>
    <w:rsid w:val="00870F09"/>
    <w:rsid w:val="00870F11"/>
    <w:rsid w:val="008732FC"/>
    <w:rsid w:val="0087622D"/>
    <w:rsid w:val="008765DA"/>
    <w:rsid w:val="00876782"/>
    <w:rsid w:val="008834C1"/>
    <w:rsid w:val="00883B84"/>
    <w:rsid w:val="0088449F"/>
    <w:rsid w:val="0088459C"/>
    <w:rsid w:val="0088512A"/>
    <w:rsid w:val="008854FD"/>
    <w:rsid w:val="00891833"/>
    <w:rsid w:val="00891BA5"/>
    <w:rsid w:val="008929A2"/>
    <w:rsid w:val="00894264"/>
    <w:rsid w:val="008942F0"/>
    <w:rsid w:val="00896CA9"/>
    <w:rsid w:val="008A107A"/>
    <w:rsid w:val="008A419A"/>
    <w:rsid w:val="008A4320"/>
    <w:rsid w:val="008A49A8"/>
    <w:rsid w:val="008A6153"/>
    <w:rsid w:val="008A62BA"/>
    <w:rsid w:val="008B1382"/>
    <w:rsid w:val="008B31C0"/>
    <w:rsid w:val="008C2D81"/>
    <w:rsid w:val="008C2E35"/>
    <w:rsid w:val="008C3263"/>
    <w:rsid w:val="008C3817"/>
    <w:rsid w:val="008C44DA"/>
    <w:rsid w:val="008C5239"/>
    <w:rsid w:val="008C53D5"/>
    <w:rsid w:val="008C53FF"/>
    <w:rsid w:val="008C58B9"/>
    <w:rsid w:val="008C6A7A"/>
    <w:rsid w:val="008D06FF"/>
    <w:rsid w:val="008D1268"/>
    <w:rsid w:val="008D152C"/>
    <w:rsid w:val="008D3976"/>
    <w:rsid w:val="008D3AEB"/>
    <w:rsid w:val="008D3C34"/>
    <w:rsid w:val="008D7CEA"/>
    <w:rsid w:val="008E1430"/>
    <w:rsid w:val="008E1F74"/>
    <w:rsid w:val="008E26D9"/>
    <w:rsid w:val="008E4A66"/>
    <w:rsid w:val="008E56F1"/>
    <w:rsid w:val="008E6030"/>
    <w:rsid w:val="008F1800"/>
    <w:rsid w:val="008F2E90"/>
    <w:rsid w:val="008F43CF"/>
    <w:rsid w:val="008F4F48"/>
    <w:rsid w:val="008F7481"/>
    <w:rsid w:val="00900E6D"/>
    <w:rsid w:val="009016FF"/>
    <w:rsid w:val="00902B65"/>
    <w:rsid w:val="00903021"/>
    <w:rsid w:val="00904975"/>
    <w:rsid w:val="00905133"/>
    <w:rsid w:val="00905A7F"/>
    <w:rsid w:val="00905DA8"/>
    <w:rsid w:val="009063D7"/>
    <w:rsid w:val="009073BB"/>
    <w:rsid w:val="00907485"/>
    <w:rsid w:val="00910838"/>
    <w:rsid w:val="009118A9"/>
    <w:rsid w:val="00912FFC"/>
    <w:rsid w:val="0091460F"/>
    <w:rsid w:val="0091497B"/>
    <w:rsid w:val="00914FBD"/>
    <w:rsid w:val="00915933"/>
    <w:rsid w:val="00915A88"/>
    <w:rsid w:val="009168C2"/>
    <w:rsid w:val="00917210"/>
    <w:rsid w:val="0092162B"/>
    <w:rsid w:val="00921A95"/>
    <w:rsid w:val="0092223E"/>
    <w:rsid w:val="009222FA"/>
    <w:rsid w:val="00923DF2"/>
    <w:rsid w:val="0092485F"/>
    <w:rsid w:val="00924E37"/>
    <w:rsid w:val="009271D3"/>
    <w:rsid w:val="00930167"/>
    <w:rsid w:val="00931005"/>
    <w:rsid w:val="00931D53"/>
    <w:rsid w:val="00932F6E"/>
    <w:rsid w:val="00934368"/>
    <w:rsid w:val="00937B00"/>
    <w:rsid w:val="00941941"/>
    <w:rsid w:val="0094555C"/>
    <w:rsid w:val="00945D90"/>
    <w:rsid w:val="00946552"/>
    <w:rsid w:val="009479E7"/>
    <w:rsid w:val="00947EE9"/>
    <w:rsid w:val="009519F1"/>
    <w:rsid w:val="00952478"/>
    <w:rsid w:val="009527AF"/>
    <w:rsid w:val="00952B08"/>
    <w:rsid w:val="00953F60"/>
    <w:rsid w:val="009548EE"/>
    <w:rsid w:val="00957660"/>
    <w:rsid w:val="0096211D"/>
    <w:rsid w:val="0096288B"/>
    <w:rsid w:val="00963B68"/>
    <w:rsid w:val="0096605C"/>
    <w:rsid w:val="00971B4F"/>
    <w:rsid w:val="00972B44"/>
    <w:rsid w:val="00972B86"/>
    <w:rsid w:val="00972CA2"/>
    <w:rsid w:val="009823E4"/>
    <w:rsid w:val="009829FA"/>
    <w:rsid w:val="0098476F"/>
    <w:rsid w:val="00984B3E"/>
    <w:rsid w:val="00984BDB"/>
    <w:rsid w:val="00985269"/>
    <w:rsid w:val="0098555E"/>
    <w:rsid w:val="0099031A"/>
    <w:rsid w:val="00994712"/>
    <w:rsid w:val="00994F17"/>
    <w:rsid w:val="00995F94"/>
    <w:rsid w:val="00996D33"/>
    <w:rsid w:val="00996F5A"/>
    <w:rsid w:val="009A0680"/>
    <w:rsid w:val="009A2709"/>
    <w:rsid w:val="009A369C"/>
    <w:rsid w:val="009A3FB6"/>
    <w:rsid w:val="009A407C"/>
    <w:rsid w:val="009A46A3"/>
    <w:rsid w:val="009A4EC2"/>
    <w:rsid w:val="009A7A99"/>
    <w:rsid w:val="009B06FA"/>
    <w:rsid w:val="009B0DDB"/>
    <w:rsid w:val="009B4B63"/>
    <w:rsid w:val="009B5C99"/>
    <w:rsid w:val="009B666F"/>
    <w:rsid w:val="009C03AD"/>
    <w:rsid w:val="009C3EA3"/>
    <w:rsid w:val="009C590B"/>
    <w:rsid w:val="009C6450"/>
    <w:rsid w:val="009D4D41"/>
    <w:rsid w:val="009D5204"/>
    <w:rsid w:val="009D5DAC"/>
    <w:rsid w:val="009D673A"/>
    <w:rsid w:val="009D6887"/>
    <w:rsid w:val="009E269A"/>
    <w:rsid w:val="009E2E89"/>
    <w:rsid w:val="009E4284"/>
    <w:rsid w:val="009E584A"/>
    <w:rsid w:val="009E670F"/>
    <w:rsid w:val="009E77D2"/>
    <w:rsid w:val="009F13CF"/>
    <w:rsid w:val="009F28EB"/>
    <w:rsid w:val="009F2D60"/>
    <w:rsid w:val="009F3120"/>
    <w:rsid w:val="009F58DB"/>
    <w:rsid w:val="009F79CF"/>
    <w:rsid w:val="00A00130"/>
    <w:rsid w:val="00A00B07"/>
    <w:rsid w:val="00A00F46"/>
    <w:rsid w:val="00A02804"/>
    <w:rsid w:val="00A02D6B"/>
    <w:rsid w:val="00A03ED8"/>
    <w:rsid w:val="00A04710"/>
    <w:rsid w:val="00A0739C"/>
    <w:rsid w:val="00A113C1"/>
    <w:rsid w:val="00A12C87"/>
    <w:rsid w:val="00A15145"/>
    <w:rsid w:val="00A15D7C"/>
    <w:rsid w:val="00A16FB8"/>
    <w:rsid w:val="00A17141"/>
    <w:rsid w:val="00A204CE"/>
    <w:rsid w:val="00A21085"/>
    <w:rsid w:val="00A215AF"/>
    <w:rsid w:val="00A22E45"/>
    <w:rsid w:val="00A24B3B"/>
    <w:rsid w:val="00A2554F"/>
    <w:rsid w:val="00A26C8F"/>
    <w:rsid w:val="00A2718C"/>
    <w:rsid w:val="00A30652"/>
    <w:rsid w:val="00A3461A"/>
    <w:rsid w:val="00A36CBF"/>
    <w:rsid w:val="00A4129E"/>
    <w:rsid w:val="00A42F91"/>
    <w:rsid w:val="00A43E6D"/>
    <w:rsid w:val="00A47B5C"/>
    <w:rsid w:val="00A5126F"/>
    <w:rsid w:val="00A512B8"/>
    <w:rsid w:val="00A51A5D"/>
    <w:rsid w:val="00A520CB"/>
    <w:rsid w:val="00A528A2"/>
    <w:rsid w:val="00A537D6"/>
    <w:rsid w:val="00A53A80"/>
    <w:rsid w:val="00A56F80"/>
    <w:rsid w:val="00A60D78"/>
    <w:rsid w:val="00A60EE7"/>
    <w:rsid w:val="00A60F2B"/>
    <w:rsid w:val="00A617D3"/>
    <w:rsid w:val="00A6562F"/>
    <w:rsid w:val="00A6681D"/>
    <w:rsid w:val="00A67645"/>
    <w:rsid w:val="00A712AC"/>
    <w:rsid w:val="00A71853"/>
    <w:rsid w:val="00A71C27"/>
    <w:rsid w:val="00A72D72"/>
    <w:rsid w:val="00A73E18"/>
    <w:rsid w:val="00A7465D"/>
    <w:rsid w:val="00A74A32"/>
    <w:rsid w:val="00A74C40"/>
    <w:rsid w:val="00A76B81"/>
    <w:rsid w:val="00A8032E"/>
    <w:rsid w:val="00A813B1"/>
    <w:rsid w:val="00A81501"/>
    <w:rsid w:val="00A82679"/>
    <w:rsid w:val="00A84D85"/>
    <w:rsid w:val="00A856D1"/>
    <w:rsid w:val="00A86809"/>
    <w:rsid w:val="00A870F7"/>
    <w:rsid w:val="00A87C35"/>
    <w:rsid w:val="00A91881"/>
    <w:rsid w:val="00A92108"/>
    <w:rsid w:val="00A93B3D"/>
    <w:rsid w:val="00A94B98"/>
    <w:rsid w:val="00A96019"/>
    <w:rsid w:val="00AA0112"/>
    <w:rsid w:val="00AA0812"/>
    <w:rsid w:val="00AA0A6C"/>
    <w:rsid w:val="00AA27D9"/>
    <w:rsid w:val="00AA2FDF"/>
    <w:rsid w:val="00AA4B63"/>
    <w:rsid w:val="00AA5675"/>
    <w:rsid w:val="00AA7835"/>
    <w:rsid w:val="00AB17F8"/>
    <w:rsid w:val="00AB181F"/>
    <w:rsid w:val="00AB2FD5"/>
    <w:rsid w:val="00AB34D4"/>
    <w:rsid w:val="00AB3A2D"/>
    <w:rsid w:val="00AB4819"/>
    <w:rsid w:val="00AB524B"/>
    <w:rsid w:val="00AB5850"/>
    <w:rsid w:val="00AB5FFA"/>
    <w:rsid w:val="00AC0ECB"/>
    <w:rsid w:val="00AC1778"/>
    <w:rsid w:val="00AC2EC0"/>
    <w:rsid w:val="00AC5B33"/>
    <w:rsid w:val="00AC7A46"/>
    <w:rsid w:val="00AD4C30"/>
    <w:rsid w:val="00AD4C61"/>
    <w:rsid w:val="00AD712A"/>
    <w:rsid w:val="00AE243A"/>
    <w:rsid w:val="00AE4D6F"/>
    <w:rsid w:val="00AE579A"/>
    <w:rsid w:val="00AE5B52"/>
    <w:rsid w:val="00AE5BEA"/>
    <w:rsid w:val="00AE609C"/>
    <w:rsid w:val="00AE6204"/>
    <w:rsid w:val="00AE7704"/>
    <w:rsid w:val="00AE7FAF"/>
    <w:rsid w:val="00AF050D"/>
    <w:rsid w:val="00AF0C06"/>
    <w:rsid w:val="00AF10B3"/>
    <w:rsid w:val="00AF1670"/>
    <w:rsid w:val="00AF1971"/>
    <w:rsid w:val="00AF25CD"/>
    <w:rsid w:val="00AF369F"/>
    <w:rsid w:val="00AF4952"/>
    <w:rsid w:val="00AF5AFE"/>
    <w:rsid w:val="00AF5B35"/>
    <w:rsid w:val="00AF78BA"/>
    <w:rsid w:val="00B001D1"/>
    <w:rsid w:val="00B01198"/>
    <w:rsid w:val="00B02B60"/>
    <w:rsid w:val="00B058A5"/>
    <w:rsid w:val="00B063CA"/>
    <w:rsid w:val="00B067D8"/>
    <w:rsid w:val="00B10478"/>
    <w:rsid w:val="00B10CC9"/>
    <w:rsid w:val="00B10FD4"/>
    <w:rsid w:val="00B12A7B"/>
    <w:rsid w:val="00B1570F"/>
    <w:rsid w:val="00B17082"/>
    <w:rsid w:val="00B2096A"/>
    <w:rsid w:val="00B234AD"/>
    <w:rsid w:val="00B238B6"/>
    <w:rsid w:val="00B267EB"/>
    <w:rsid w:val="00B269A6"/>
    <w:rsid w:val="00B3063C"/>
    <w:rsid w:val="00B30D20"/>
    <w:rsid w:val="00B30F15"/>
    <w:rsid w:val="00B32096"/>
    <w:rsid w:val="00B3215E"/>
    <w:rsid w:val="00B3307E"/>
    <w:rsid w:val="00B33A3F"/>
    <w:rsid w:val="00B33B88"/>
    <w:rsid w:val="00B34C01"/>
    <w:rsid w:val="00B35870"/>
    <w:rsid w:val="00B35D31"/>
    <w:rsid w:val="00B378F6"/>
    <w:rsid w:val="00B37F79"/>
    <w:rsid w:val="00B421BB"/>
    <w:rsid w:val="00B44224"/>
    <w:rsid w:val="00B44659"/>
    <w:rsid w:val="00B4520F"/>
    <w:rsid w:val="00B55ED4"/>
    <w:rsid w:val="00B5661F"/>
    <w:rsid w:val="00B56B39"/>
    <w:rsid w:val="00B56E9D"/>
    <w:rsid w:val="00B577A6"/>
    <w:rsid w:val="00B6172E"/>
    <w:rsid w:val="00B62E91"/>
    <w:rsid w:val="00B63469"/>
    <w:rsid w:val="00B65ACB"/>
    <w:rsid w:val="00B6764D"/>
    <w:rsid w:val="00B67E14"/>
    <w:rsid w:val="00B7064C"/>
    <w:rsid w:val="00B7255E"/>
    <w:rsid w:val="00B73B9D"/>
    <w:rsid w:val="00B748D6"/>
    <w:rsid w:val="00B763E8"/>
    <w:rsid w:val="00B77261"/>
    <w:rsid w:val="00B8113F"/>
    <w:rsid w:val="00B8266B"/>
    <w:rsid w:val="00B83472"/>
    <w:rsid w:val="00B8598D"/>
    <w:rsid w:val="00B8757C"/>
    <w:rsid w:val="00B9065A"/>
    <w:rsid w:val="00B92534"/>
    <w:rsid w:val="00B92670"/>
    <w:rsid w:val="00B93855"/>
    <w:rsid w:val="00B95CEF"/>
    <w:rsid w:val="00B95D2A"/>
    <w:rsid w:val="00B95FE2"/>
    <w:rsid w:val="00B972EA"/>
    <w:rsid w:val="00BA12C2"/>
    <w:rsid w:val="00BA2D9E"/>
    <w:rsid w:val="00BA3906"/>
    <w:rsid w:val="00BA4FE7"/>
    <w:rsid w:val="00BA5F5F"/>
    <w:rsid w:val="00BA6F49"/>
    <w:rsid w:val="00BA79C2"/>
    <w:rsid w:val="00BB098F"/>
    <w:rsid w:val="00BB2E53"/>
    <w:rsid w:val="00BB30BC"/>
    <w:rsid w:val="00BB7CD6"/>
    <w:rsid w:val="00BC20CC"/>
    <w:rsid w:val="00BC211F"/>
    <w:rsid w:val="00BC3E18"/>
    <w:rsid w:val="00BC6055"/>
    <w:rsid w:val="00BC7614"/>
    <w:rsid w:val="00BC76E6"/>
    <w:rsid w:val="00BC7D22"/>
    <w:rsid w:val="00BD3DDC"/>
    <w:rsid w:val="00BD4A81"/>
    <w:rsid w:val="00BD52FB"/>
    <w:rsid w:val="00BE134C"/>
    <w:rsid w:val="00BE2CCC"/>
    <w:rsid w:val="00BE3340"/>
    <w:rsid w:val="00BE5170"/>
    <w:rsid w:val="00BE6F67"/>
    <w:rsid w:val="00BF0957"/>
    <w:rsid w:val="00BF0A14"/>
    <w:rsid w:val="00BF0F97"/>
    <w:rsid w:val="00BF2427"/>
    <w:rsid w:val="00BF3039"/>
    <w:rsid w:val="00BF3086"/>
    <w:rsid w:val="00BF4267"/>
    <w:rsid w:val="00BF43C6"/>
    <w:rsid w:val="00BF48C4"/>
    <w:rsid w:val="00BF4F1E"/>
    <w:rsid w:val="00BF64CF"/>
    <w:rsid w:val="00BF7963"/>
    <w:rsid w:val="00BF7F5F"/>
    <w:rsid w:val="00C00445"/>
    <w:rsid w:val="00C00B12"/>
    <w:rsid w:val="00C02A84"/>
    <w:rsid w:val="00C03B39"/>
    <w:rsid w:val="00C03DA4"/>
    <w:rsid w:val="00C06EB4"/>
    <w:rsid w:val="00C073E2"/>
    <w:rsid w:val="00C12418"/>
    <w:rsid w:val="00C12E8E"/>
    <w:rsid w:val="00C12FD7"/>
    <w:rsid w:val="00C140D3"/>
    <w:rsid w:val="00C14431"/>
    <w:rsid w:val="00C14F35"/>
    <w:rsid w:val="00C165BD"/>
    <w:rsid w:val="00C2279B"/>
    <w:rsid w:val="00C241FE"/>
    <w:rsid w:val="00C268CB"/>
    <w:rsid w:val="00C2695C"/>
    <w:rsid w:val="00C276DB"/>
    <w:rsid w:val="00C27C6B"/>
    <w:rsid w:val="00C30353"/>
    <w:rsid w:val="00C34CC0"/>
    <w:rsid w:val="00C36871"/>
    <w:rsid w:val="00C40306"/>
    <w:rsid w:val="00C40B0E"/>
    <w:rsid w:val="00C418A1"/>
    <w:rsid w:val="00C4201F"/>
    <w:rsid w:val="00C44235"/>
    <w:rsid w:val="00C4461A"/>
    <w:rsid w:val="00C461FE"/>
    <w:rsid w:val="00C46545"/>
    <w:rsid w:val="00C4659E"/>
    <w:rsid w:val="00C47C2E"/>
    <w:rsid w:val="00C500DA"/>
    <w:rsid w:val="00C50A93"/>
    <w:rsid w:val="00C50AA4"/>
    <w:rsid w:val="00C50FBB"/>
    <w:rsid w:val="00C53693"/>
    <w:rsid w:val="00C54593"/>
    <w:rsid w:val="00C54F1E"/>
    <w:rsid w:val="00C55232"/>
    <w:rsid w:val="00C57818"/>
    <w:rsid w:val="00C57F34"/>
    <w:rsid w:val="00C62F7E"/>
    <w:rsid w:val="00C67CC2"/>
    <w:rsid w:val="00C70246"/>
    <w:rsid w:val="00C71898"/>
    <w:rsid w:val="00C74EE0"/>
    <w:rsid w:val="00C771E1"/>
    <w:rsid w:val="00C77A67"/>
    <w:rsid w:val="00C81B23"/>
    <w:rsid w:val="00C84DF0"/>
    <w:rsid w:val="00C84F4C"/>
    <w:rsid w:val="00C879EB"/>
    <w:rsid w:val="00C90C8F"/>
    <w:rsid w:val="00C93B82"/>
    <w:rsid w:val="00C948FC"/>
    <w:rsid w:val="00C94B3D"/>
    <w:rsid w:val="00C9673A"/>
    <w:rsid w:val="00C9673F"/>
    <w:rsid w:val="00C97012"/>
    <w:rsid w:val="00C97C5B"/>
    <w:rsid w:val="00C97FA4"/>
    <w:rsid w:val="00CA130B"/>
    <w:rsid w:val="00CA5F7D"/>
    <w:rsid w:val="00CA67FC"/>
    <w:rsid w:val="00CA697C"/>
    <w:rsid w:val="00CA7CB0"/>
    <w:rsid w:val="00CB15F3"/>
    <w:rsid w:val="00CB2172"/>
    <w:rsid w:val="00CB3C3D"/>
    <w:rsid w:val="00CB5838"/>
    <w:rsid w:val="00CC02C6"/>
    <w:rsid w:val="00CC04AB"/>
    <w:rsid w:val="00CC06BD"/>
    <w:rsid w:val="00CC3501"/>
    <w:rsid w:val="00CC3D70"/>
    <w:rsid w:val="00CC51CD"/>
    <w:rsid w:val="00CC5A7B"/>
    <w:rsid w:val="00CC5DD4"/>
    <w:rsid w:val="00CC70B7"/>
    <w:rsid w:val="00CD1241"/>
    <w:rsid w:val="00CD322C"/>
    <w:rsid w:val="00CD3A6E"/>
    <w:rsid w:val="00CD3F44"/>
    <w:rsid w:val="00CD4B8D"/>
    <w:rsid w:val="00CD4D43"/>
    <w:rsid w:val="00CD5343"/>
    <w:rsid w:val="00CD5BB0"/>
    <w:rsid w:val="00CD73FE"/>
    <w:rsid w:val="00CE024B"/>
    <w:rsid w:val="00CE070D"/>
    <w:rsid w:val="00CE3933"/>
    <w:rsid w:val="00CF001E"/>
    <w:rsid w:val="00CF173E"/>
    <w:rsid w:val="00D02F49"/>
    <w:rsid w:val="00D045AC"/>
    <w:rsid w:val="00D0460D"/>
    <w:rsid w:val="00D105CE"/>
    <w:rsid w:val="00D12779"/>
    <w:rsid w:val="00D13EDA"/>
    <w:rsid w:val="00D13F99"/>
    <w:rsid w:val="00D1568B"/>
    <w:rsid w:val="00D16A22"/>
    <w:rsid w:val="00D17C0C"/>
    <w:rsid w:val="00D20B32"/>
    <w:rsid w:val="00D21B05"/>
    <w:rsid w:val="00D2210A"/>
    <w:rsid w:val="00D222B4"/>
    <w:rsid w:val="00D24B5B"/>
    <w:rsid w:val="00D26C29"/>
    <w:rsid w:val="00D30121"/>
    <w:rsid w:val="00D31116"/>
    <w:rsid w:val="00D34537"/>
    <w:rsid w:val="00D348E6"/>
    <w:rsid w:val="00D35378"/>
    <w:rsid w:val="00D41AC2"/>
    <w:rsid w:val="00D41CD7"/>
    <w:rsid w:val="00D427F3"/>
    <w:rsid w:val="00D428B3"/>
    <w:rsid w:val="00D448A3"/>
    <w:rsid w:val="00D44BD3"/>
    <w:rsid w:val="00D472E8"/>
    <w:rsid w:val="00D477BC"/>
    <w:rsid w:val="00D47FD9"/>
    <w:rsid w:val="00D5100F"/>
    <w:rsid w:val="00D512AF"/>
    <w:rsid w:val="00D51961"/>
    <w:rsid w:val="00D51B65"/>
    <w:rsid w:val="00D51C74"/>
    <w:rsid w:val="00D51C96"/>
    <w:rsid w:val="00D53BCA"/>
    <w:rsid w:val="00D54715"/>
    <w:rsid w:val="00D55C43"/>
    <w:rsid w:val="00D55D57"/>
    <w:rsid w:val="00D55D5C"/>
    <w:rsid w:val="00D564B7"/>
    <w:rsid w:val="00D56C0E"/>
    <w:rsid w:val="00D572DB"/>
    <w:rsid w:val="00D57D94"/>
    <w:rsid w:val="00D603EF"/>
    <w:rsid w:val="00D637EB"/>
    <w:rsid w:val="00D64038"/>
    <w:rsid w:val="00D65BEE"/>
    <w:rsid w:val="00D70FDD"/>
    <w:rsid w:val="00D73BE8"/>
    <w:rsid w:val="00D75A54"/>
    <w:rsid w:val="00D75F34"/>
    <w:rsid w:val="00D761E7"/>
    <w:rsid w:val="00D774EE"/>
    <w:rsid w:val="00D77520"/>
    <w:rsid w:val="00D806A6"/>
    <w:rsid w:val="00D83883"/>
    <w:rsid w:val="00D86BAB"/>
    <w:rsid w:val="00D86D7B"/>
    <w:rsid w:val="00D870B5"/>
    <w:rsid w:val="00D93DBB"/>
    <w:rsid w:val="00D940E6"/>
    <w:rsid w:val="00DA0084"/>
    <w:rsid w:val="00DA11DC"/>
    <w:rsid w:val="00DA583F"/>
    <w:rsid w:val="00DB0053"/>
    <w:rsid w:val="00DB0F17"/>
    <w:rsid w:val="00DB37C2"/>
    <w:rsid w:val="00DB6AB6"/>
    <w:rsid w:val="00DC0065"/>
    <w:rsid w:val="00DC2216"/>
    <w:rsid w:val="00DC260E"/>
    <w:rsid w:val="00DC29D9"/>
    <w:rsid w:val="00DC2AC6"/>
    <w:rsid w:val="00DC3C01"/>
    <w:rsid w:val="00DC62FA"/>
    <w:rsid w:val="00DD1342"/>
    <w:rsid w:val="00DD1797"/>
    <w:rsid w:val="00DD3422"/>
    <w:rsid w:val="00DD4CA5"/>
    <w:rsid w:val="00DD5454"/>
    <w:rsid w:val="00DD66A0"/>
    <w:rsid w:val="00DD7AD6"/>
    <w:rsid w:val="00DD7BBF"/>
    <w:rsid w:val="00DD7F5A"/>
    <w:rsid w:val="00DE060C"/>
    <w:rsid w:val="00DE321B"/>
    <w:rsid w:val="00DE3A5A"/>
    <w:rsid w:val="00DE5FA1"/>
    <w:rsid w:val="00DE6318"/>
    <w:rsid w:val="00DE7140"/>
    <w:rsid w:val="00DF02DC"/>
    <w:rsid w:val="00DF15A0"/>
    <w:rsid w:val="00DF34E5"/>
    <w:rsid w:val="00DF45FF"/>
    <w:rsid w:val="00DF558B"/>
    <w:rsid w:val="00DF579F"/>
    <w:rsid w:val="00DF5F7F"/>
    <w:rsid w:val="00DF6435"/>
    <w:rsid w:val="00E02B66"/>
    <w:rsid w:val="00E0364F"/>
    <w:rsid w:val="00E03931"/>
    <w:rsid w:val="00E047C5"/>
    <w:rsid w:val="00E055FB"/>
    <w:rsid w:val="00E06946"/>
    <w:rsid w:val="00E111BD"/>
    <w:rsid w:val="00E1132C"/>
    <w:rsid w:val="00E11A51"/>
    <w:rsid w:val="00E11EAD"/>
    <w:rsid w:val="00E12967"/>
    <w:rsid w:val="00E145EA"/>
    <w:rsid w:val="00E14C16"/>
    <w:rsid w:val="00E16CC4"/>
    <w:rsid w:val="00E17B33"/>
    <w:rsid w:val="00E236E4"/>
    <w:rsid w:val="00E24212"/>
    <w:rsid w:val="00E245B6"/>
    <w:rsid w:val="00E24FC3"/>
    <w:rsid w:val="00E2626C"/>
    <w:rsid w:val="00E31471"/>
    <w:rsid w:val="00E32089"/>
    <w:rsid w:val="00E327B5"/>
    <w:rsid w:val="00E33CE8"/>
    <w:rsid w:val="00E3471A"/>
    <w:rsid w:val="00E34E77"/>
    <w:rsid w:val="00E35227"/>
    <w:rsid w:val="00E37151"/>
    <w:rsid w:val="00E3756D"/>
    <w:rsid w:val="00E4058C"/>
    <w:rsid w:val="00E439CA"/>
    <w:rsid w:val="00E467EF"/>
    <w:rsid w:val="00E47C48"/>
    <w:rsid w:val="00E5293C"/>
    <w:rsid w:val="00E530C4"/>
    <w:rsid w:val="00E55031"/>
    <w:rsid w:val="00E5509B"/>
    <w:rsid w:val="00E57C63"/>
    <w:rsid w:val="00E61AB3"/>
    <w:rsid w:val="00E62C1C"/>
    <w:rsid w:val="00E62E36"/>
    <w:rsid w:val="00E639B4"/>
    <w:rsid w:val="00E64A19"/>
    <w:rsid w:val="00E67EB4"/>
    <w:rsid w:val="00E7169C"/>
    <w:rsid w:val="00E7215B"/>
    <w:rsid w:val="00E73BA1"/>
    <w:rsid w:val="00E73FB1"/>
    <w:rsid w:val="00E74BC0"/>
    <w:rsid w:val="00E76419"/>
    <w:rsid w:val="00E7679D"/>
    <w:rsid w:val="00E76ECC"/>
    <w:rsid w:val="00E817BE"/>
    <w:rsid w:val="00E81F54"/>
    <w:rsid w:val="00E831CB"/>
    <w:rsid w:val="00E83D9E"/>
    <w:rsid w:val="00E86276"/>
    <w:rsid w:val="00E87C9A"/>
    <w:rsid w:val="00E908AE"/>
    <w:rsid w:val="00E911E4"/>
    <w:rsid w:val="00E91749"/>
    <w:rsid w:val="00E92A4F"/>
    <w:rsid w:val="00E94045"/>
    <w:rsid w:val="00E94F25"/>
    <w:rsid w:val="00E967D1"/>
    <w:rsid w:val="00E96A8E"/>
    <w:rsid w:val="00E973D0"/>
    <w:rsid w:val="00E976F4"/>
    <w:rsid w:val="00EA0139"/>
    <w:rsid w:val="00EA02DC"/>
    <w:rsid w:val="00EA11A1"/>
    <w:rsid w:val="00EA14BC"/>
    <w:rsid w:val="00EA2ED7"/>
    <w:rsid w:val="00EA4D82"/>
    <w:rsid w:val="00EA56F4"/>
    <w:rsid w:val="00EA5EB9"/>
    <w:rsid w:val="00EA72B5"/>
    <w:rsid w:val="00EB30D2"/>
    <w:rsid w:val="00EB3ACB"/>
    <w:rsid w:val="00EB3ECC"/>
    <w:rsid w:val="00EB400E"/>
    <w:rsid w:val="00EB5AD3"/>
    <w:rsid w:val="00EB65A1"/>
    <w:rsid w:val="00EB6D90"/>
    <w:rsid w:val="00EC0434"/>
    <w:rsid w:val="00EC18D7"/>
    <w:rsid w:val="00EC2CB5"/>
    <w:rsid w:val="00EC4200"/>
    <w:rsid w:val="00EC5FEC"/>
    <w:rsid w:val="00EC68CD"/>
    <w:rsid w:val="00EC70CE"/>
    <w:rsid w:val="00ED078E"/>
    <w:rsid w:val="00ED428B"/>
    <w:rsid w:val="00ED62C2"/>
    <w:rsid w:val="00ED6F04"/>
    <w:rsid w:val="00ED76A4"/>
    <w:rsid w:val="00ED771C"/>
    <w:rsid w:val="00EE538E"/>
    <w:rsid w:val="00EE5B38"/>
    <w:rsid w:val="00EE60DC"/>
    <w:rsid w:val="00EE74A8"/>
    <w:rsid w:val="00EF0483"/>
    <w:rsid w:val="00EF06BF"/>
    <w:rsid w:val="00EF0BDB"/>
    <w:rsid w:val="00EF1B2F"/>
    <w:rsid w:val="00EF30FC"/>
    <w:rsid w:val="00EF413E"/>
    <w:rsid w:val="00EF6D4E"/>
    <w:rsid w:val="00F011C0"/>
    <w:rsid w:val="00F01F3F"/>
    <w:rsid w:val="00F05EB1"/>
    <w:rsid w:val="00F06AD5"/>
    <w:rsid w:val="00F06DDE"/>
    <w:rsid w:val="00F11924"/>
    <w:rsid w:val="00F12222"/>
    <w:rsid w:val="00F13A70"/>
    <w:rsid w:val="00F154A2"/>
    <w:rsid w:val="00F16862"/>
    <w:rsid w:val="00F16B8B"/>
    <w:rsid w:val="00F17D52"/>
    <w:rsid w:val="00F205A0"/>
    <w:rsid w:val="00F23D8D"/>
    <w:rsid w:val="00F24F3F"/>
    <w:rsid w:val="00F25248"/>
    <w:rsid w:val="00F26152"/>
    <w:rsid w:val="00F26EB5"/>
    <w:rsid w:val="00F2730A"/>
    <w:rsid w:val="00F30505"/>
    <w:rsid w:val="00F3062E"/>
    <w:rsid w:val="00F30D93"/>
    <w:rsid w:val="00F314B1"/>
    <w:rsid w:val="00F31533"/>
    <w:rsid w:val="00F3451C"/>
    <w:rsid w:val="00F3672C"/>
    <w:rsid w:val="00F40F95"/>
    <w:rsid w:val="00F4114E"/>
    <w:rsid w:val="00F430B1"/>
    <w:rsid w:val="00F44377"/>
    <w:rsid w:val="00F45006"/>
    <w:rsid w:val="00F46008"/>
    <w:rsid w:val="00F46AAB"/>
    <w:rsid w:val="00F50CA6"/>
    <w:rsid w:val="00F512CB"/>
    <w:rsid w:val="00F52CF7"/>
    <w:rsid w:val="00F5333E"/>
    <w:rsid w:val="00F54D1D"/>
    <w:rsid w:val="00F55384"/>
    <w:rsid w:val="00F556DB"/>
    <w:rsid w:val="00F608C9"/>
    <w:rsid w:val="00F67307"/>
    <w:rsid w:val="00F707F9"/>
    <w:rsid w:val="00F75D6F"/>
    <w:rsid w:val="00F812DB"/>
    <w:rsid w:val="00F81C6C"/>
    <w:rsid w:val="00F834D1"/>
    <w:rsid w:val="00F83556"/>
    <w:rsid w:val="00F84E9E"/>
    <w:rsid w:val="00F85088"/>
    <w:rsid w:val="00F87B0F"/>
    <w:rsid w:val="00F904A2"/>
    <w:rsid w:val="00F92298"/>
    <w:rsid w:val="00F9318C"/>
    <w:rsid w:val="00F9446A"/>
    <w:rsid w:val="00F94672"/>
    <w:rsid w:val="00F95B8B"/>
    <w:rsid w:val="00F97AD9"/>
    <w:rsid w:val="00FA0BCE"/>
    <w:rsid w:val="00FA13F3"/>
    <w:rsid w:val="00FA1735"/>
    <w:rsid w:val="00FA3939"/>
    <w:rsid w:val="00FA47E6"/>
    <w:rsid w:val="00FA4865"/>
    <w:rsid w:val="00FA4F66"/>
    <w:rsid w:val="00FA572D"/>
    <w:rsid w:val="00FA620F"/>
    <w:rsid w:val="00FA69FB"/>
    <w:rsid w:val="00FA7295"/>
    <w:rsid w:val="00FA735D"/>
    <w:rsid w:val="00FA7B07"/>
    <w:rsid w:val="00FB5371"/>
    <w:rsid w:val="00FB7432"/>
    <w:rsid w:val="00FB7CE3"/>
    <w:rsid w:val="00FB7FA9"/>
    <w:rsid w:val="00FC0E41"/>
    <w:rsid w:val="00FC15CF"/>
    <w:rsid w:val="00FC1B20"/>
    <w:rsid w:val="00FC3DB2"/>
    <w:rsid w:val="00FC4423"/>
    <w:rsid w:val="00FC4567"/>
    <w:rsid w:val="00FC5E4A"/>
    <w:rsid w:val="00FC6679"/>
    <w:rsid w:val="00FC6D0D"/>
    <w:rsid w:val="00FD1704"/>
    <w:rsid w:val="00FD1B25"/>
    <w:rsid w:val="00FD3935"/>
    <w:rsid w:val="00FD3AD5"/>
    <w:rsid w:val="00FD4529"/>
    <w:rsid w:val="00FD4713"/>
    <w:rsid w:val="00FD4D07"/>
    <w:rsid w:val="00FD7F31"/>
    <w:rsid w:val="00FE19C2"/>
    <w:rsid w:val="00FE2716"/>
    <w:rsid w:val="00FE4098"/>
    <w:rsid w:val="00FE4421"/>
    <w:rsid w:val="00FE4B0A"/>
    <w:rsid w:val="00FE4E93"/>
    <w:rsid w:val="00FE5DD4"/>
    <w:rsid w:val="00FE6338"/>
    <w:rsid w:val="00FE75F4"/>
    <w:rsid w:val="00FF10A0"/>
    <w:rsid w:val="00FF1308"/>
    <w:rsid w:val="00FF1429"/>
    <w:rsid w:val="00FF25B1"/>
    <w:rsid w:val="00FF4ECD"/>
    <w:rsid w:val="00FF630C"/>
    <w:rsid w:val="00FF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7210B2-B5EC-4514-AE3D-EA2580F4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91A"/>
  </w:style>
  <w:style w:type="paragraph" w:styleId="1">
    <w:name w:val="heading 1"/>
    <w:basedOn w:val="a"/>
    <w:next w:val="a"/>
    <w:link w:val="10"/>
    <w:uiPriority w:val="99"/>
    <w:qFormat/>
    <w:rsid w:val="0062791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791A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27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791A"/>
  </w:style>
  <w:style w:type="character" w:styleId="a5">
    <w:name w:val="Hyperlink"/>
    <w:basedOn w:val="a0"/>
    <w:uiPriority w:val="99"/>
    <w:unhideWhenUsed/>
    <w:rsid w:val="0062791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43C1"/>
    <w:pPr>
      <w:ind w:left="720"/>
      <w:contextualSpacing/>
    </w:pPr>
  </w:style>
  <w:style w:type="character" w:customStyle="1" w:styleId="ConsPlusNormal">
    <w:name w:val="ConsPlusNormal Знак"/>
    <w:basedOn w:val="a0"/>
    <w:link w:val="ConsPlusNormal0"/>
    <w:locked/>
    <w:rsid w:val="00900E6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900E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10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10F1B"/>
  </w:style>
  <w:style w:type="paragraph" w:customStyle="1" w:styleId="ConsPlusNonformat">
    <w:name w:val="ConsPlusNonformat"/>
    <w:rsid w:val="00227B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3E7E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basedOn w:val="a0"/>
    <w:rsid w:val="003E7E23"/>
  </w:style>
  <w:style w:type="paragraph" w:styleId="a9">
    <w:name w:val="Balloon Text"/>
    <w:basedOn w:val="a"/>
    <w:link w:val="aa"/>
    <w:uiPriority w:val="99"/>
    <w:semiHidden/>
    <w:unhideWhenUsed/>
    <w:rsid w:val="003E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7E2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C07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2E2B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3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18C1C-7013-4027-95AE-D92C967ED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Griha</cp:lastModifiedBy>
  <cp:revision>18</cp:revision>
  <cp:lastPrinted>2015-07-02T08:37:00Z</cp:lastPrinted>
  <dcterms:created xsi:type="dcterms:W3CDTF">2015-01-14T07:11:00Z</dcterms:created>
  <dcterms:modified xsi:type="dcterms:W3CDTF">2015-07-10T02:24:00Z</dcterms:modified>
</cp:coreProperties>
</file>