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6D05" w:rsidRPr="00534ECC" w:rsidRDefault="009C6D05" w:rsidP="0079414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534ECC">
        <w:rPr>
          <w:rFonts w:ascii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9C6D05" w:rsidRPr="00534ECC" w:rsidRDefault="009C6D05" w:rsidP="0079414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534ECC">
        <w:rPr>
          <w:rFonts w:ascii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9C6D05" w:rsidRPr="008F1CBB" w:rsidRDefault="009C6D05" w:rsidP="0079414C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eastAsia="ru-RU"/>
        </w:rPr>
      </w:pPr>
    </w:p>
    <w:p w:rsidR="009C6D05" w:rsidRPr="00534ECC" w:rsidRDefault="009C6D05" w:rsidP="0079414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534ECC">
        <w:rPr>
          <w:rFonts w:ascii="Times New Roman" w:hAnsi="Times New Roman" w:cs="Times New Roman"/>
          <w:sz w:val="24"/>
          <w:szCs w:val="24"/>
          <w:lang w:eastAsia="ru-RU"/>
        </w:rPr>
        <w:t>Администрация</w:t>
      </w:r>
    </w:p>
    <w:p w:rsidR="009C6D05" w:rsidRPr="00534ECC" w:rsidRDefault="009C6D05" w:rsidP="0079414C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534ECC">
        <w:rPr>
          <w:rFonts w:ascii="Times New Roman" w:hAnsi="Times New Roman" w:cs="Times New Roman"/>
          <w:sz w:val="24"/>
          <w:szCs w:val="24"/>
          <w:lang w:eastAsia="ru-RU"/>
        </w:rPr>
        <w:t>Ербогаченского муниципального образования</w:t>
      </w:r>
    </w:p>
    <w:p w:rsidR="009C6D05" w:rsidRPr="008F1CBB" w:rsidRDefault="009C6D05" w:rsidP="007941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eastAsia="ru-RU"/>
        </w:rPr>
      </w:pPr>
    </w:p>
    <w:p w:rsidR="009C6D05" w:rsidRPr="00534ECC" w:rsidRDefault="009C6D05" w:rsidP="007941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534ECC">
        <w:rPr>
          <w:rFonts w:ascii="Times New Roman" w:hAnsi="Times New Roman" w:cs="Times New Roman"/>
          <w:sz w:val="24"/>
          <w:szCs w:val="24"/>
          <w:lang w:eastAsia="ru-RU"/>
        </w:rPr>
        <w:t>П О С Т А Н О В Л Е Н И Е</w:t>
      </w:r>
    </w:p>
    <w:p w:rsidR="009C6D05" w:rsidRPr="006F284C" w:rsidRDefault="009C6D05" w:rsidP="007941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C6D05" w:rsidRPr="00D428B3" w:rsidRDefault="009C6D05" w:rsidP="007941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D428B3">
        <w:rPr>
          <w:rFonts w:ascii="Times New Roman" w:hAnsi="Times New Roman" w:cs="Times New Roman"/>
          <w:sz w:val="24"/>
          <w:szCs w:val="24"/>
          <w:lang w:eastAsia="ru-RU"/>
        </w:rPr>
        <w:t>с. Ербогачен</w:t>
      </w:r>
    </w:p>
    <w:p w:rsidR="009C6D05" w:rsidRPr="00D428B3" w:rsidRDefault="009C6D05" w:rsidP="007941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05 февраля </w:t>
      </w:r>
      <w:r w:rsidRPr="00D428B3">
        <w:rPr>
          <w:rFonts w:ascii="Times New Roman" w:hAnsi="Times New Roman" w:cs="Times New Roman"/>
          <w:sz w:val="24"/>
          <w:szCs w:val="24"/>
          <w:lang w:eastAsia="ru-RU"/>
        </w:rPr>
        <w:t>201</w:t>
      </w:r>
      <w:r>
        <w:rPr>
          <w:rFonts w:ascii="Times New Roman" w:hAnsi="Times New Roman" w:cs="Times New Roman"/>
          <w:sz w:val="24"/>
          <w:szCs w:val="24"/>
          <w:lang w:eastAsia="ru-RU"/>
        </w:rPr>
        <w:t>6</w:t>
      </w:r>
      <w:r w:rsidRPr="00D428B3">
        <w:rPr>
          <w:rFonts w:ascii="Times New Roman" w:hAnsi="Times New Roman" w:cs="Times New Roman"/>
          <w:sz w:val="24"/>
          <w:szCs w:val="24"/>
          <w:lang w:eastAsia="ru-RU"/>
        </w:rPr>
        <w:t xml:space="preserve"> года                                              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</w:t>
      </w:r>
      <w:r w:rsidRPr="00D428B3">
        <w:rPr>
          <w:rFonts w:ascii="Times New Roman" w:hAnsi="Times New Roman" w:cs="Times New Roman"/>
          <w:sz w:val="24"/>
          <w:szCs w:val="24"/>
          <w:lang w:eastAsia="ru-RU"/>
        </w:rPr>
        <w:t xml:space="preserve"> №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17</w:t>
      </w:r>
      <w:r w:rsidRPr="00D428B3">
        <w:rPr>
          <w:rFonts w:ascii="Times New Roman" w:hAnsi="Times New Roman" w:cs="Times New Roman"/>
          <w:sz w:val="24"/>
          <w:szCs w:val="24"/>
          <w:lang w:eastAsia="ru-RU"/>
        </w:rPr>
        <w:t>-п</w:t>
      </w:r>
    </w:p>
    <w:p w:rsidR="009C6D05" w:rsidRPr="00B3063C" w:rsidRDefault="009C6D05" w:rsidP="00F81C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eastAsia="ru-RU"/>
        </w:rPr>
      </w:pPr>
    </w:p>
    <w:p w:rsidR="0079414C" w:rsidRPr="008F1CBB" w:rsidRDefault="0079414C" w:rsidP="00F81C6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:rsidR="0079414C" w:rsidRDefault="0079414C" w:rsidP="0079414C">
      <w:pPr>
        <w:tabs>
          <w:tab w:val="left" w:pos="553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355F61">
        <w:rPr>
          <w:rFonts w:ascii="Times New Roman" w:hAnsi="Times New Roman" w:cs="Times New Roman"/>
          <w:sz w:val="24"/>
          <w:szCs w:val="24"/>
          <w:lang w:eastAsia="ru-RU"/>
        </w:rPr>
        <w:t xml:space="preserve">Об утверждении административного регламента </w:t>
      </w:r>
    </w:p>
    <w:p w:rsidR="0079414C" w:rsidRDefault="0079414C" w:rsidP="0079414C">
      <w:pPr>
        <w:tabs>
          <w:tab w:val="left" w:pos="553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355F61">
        <w:rPr>
          <w:rFonts w:ascii="Times New Roman" w:hAnsi="Times New Roman" w:cs="Times New Roman"/>
          <w:sz w:val="24"/>
          <w:szCs w:val="24"/>
          <w:lang w:eastAsia="ru-RU"/>
        </w:rPr>
        <w:t xml:space="preserve">по предоставлению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администрацией Ербогаченского </w:t>
      </w:r>
    </w:p>
    <w:p w:rsidR="0079414C" w:rsidRDefault="0079414C" w:rsidP="0079414C">
      <w:pPr>
        <w:tabs>
          <w:tab w:val="left" w:pos="553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муниципального образования </w:t>
      </w:r>
      <w:r w:rsidRPr="00355F61">
        <w:rPr>
          <w:rFonts w:ascii="Times New Roman" w:hAnsi="Times New Roman" w:cs="Times New Roman"/>
          <w:sz w:val="24"/>
          <w:szCs w:val="24"/>
          <w:lang w:eastAsia="ru-RU"/>
        </w:rPr>
        <w:t xml:space="preserve">муниципальной услуги </w:t>
      </w:r>
    </w:p>
    <w:p w:rsidR="0079414C" w:rsidRDefault="0079414C" w:rsidP="0079414C">
      <w:pPr>
        <w:tabs>
          <w:tab w:val="left" w:pos="553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355F61"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Pr="00665440">
        <w:rPr>
          <w:rFonts w:ascii="Times New Roman" w:hAnsi="Times New Roman" w:cs="Times New Roman"/>
          <w:sz w:val="24"/>
          <w:szCs w:val="24"/>
          <w:lang w:eastAsia="ru-RU"/>
        </w:rPr>
        <w:t xml:space="preserve">Выдача градостроительных планов земельных участков, </w:t>
      </w:r>
    </w:p>
    <w:p w:rsidR="0079414C" w:rsidRDefault="0079414C" w:rsidP="0079414C">
      <w:pPr>
        <w:tabs>
          <w:tab w:val="left" w:pos="553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665440">
        <w:rPr>
          <w:rFonts w:ascii="Times New Roman" w:hAnsi="Times New Roman" w:cs="Times New Roman"/>
          <w:sz w:val="24"/>
          <w:szCs w:val="24"/>
          <w:lang w:eastAsia="ru-RU"/>
        </w:rPr>
        <w:t xml:space="preserve">расположенных на территории Ербогаченского </w:t>
      </w:r>
    </w:p>
    <w:p w:rsidR="0079414C" w:rsidRPr="00F556DB" w:rsidRDefault="0079414C" w:rsidP="0079414C">
      <w:pPr>
        <w:tabs>
          <w:tab w:val="left" w:pos="553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665440">
        <w:rPr>
          <w:rFonts w:ascii="Times New Roman" w:hAnsi="Times New Roman" w:cs="Times New Roman"/>
          <w:sz w:val="24"/>
          <w:szCs w:val="24"/>
          <w:lang w:eastAsia="ru-RU"/>
        </w:rPr>
        <w:t>муниципального образования</w:t>
      </w:r>
      <w:r w:rsidRPr="00355F61">
        <w:rPr>
          <w:rFonts w:ascii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F556DB">
        <w:rPr>
          <w:rFonts w:ascii="Times New Roman" w:hAnsi="Times New Roman" w:cs="Times New Roman"/>
          <w:sz w:val="28"/>
          <w:szCs w:val="28"/>
          <w:lang w:eastAsia="ru-RU"/>
        </w:rPr>
        <w:tab/>
      </w:r>
    </w:p>
    <w:p w:rsidR="009C6D05" w:rsidRPr="00F556DB" w:rsidRDefault="009C6D05" w:rsidP="00F81C6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8"/>
          <w:szCs w:val="28"/>
          <w:lang w:eastAsia="ru-RU"/>
        </w:rPr>
      </w:pPr>
      <w:r w:rsidRPr="00F556DB">
        <w:rPr>
          <w:rFonts w:ascii="Courier New" w:hAnsi="Courier New" w:cs="Courier New"/>
          <w:sz w:val="28"/>
          <w:szCs w:val="28"/>
          <w:lang w:eastAsia="ru-RU"/>
        </w:rPr>
        <w:t xml:space="preserve">                    </w:t>
      </w:r>
    </w:p>
    <w:p w:rsidR="009C6D05" w:rsidRPr="00355F61" w:rsidRDefault="0079414C" w:rsidP="007941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</w:t>
      </w:r>
      <w:r w:rsidR="009C6D05" w:rsidRPr="00355F61">
        <w:rPr>
          <w:rFonts w:ascii="Times New Roman" w:hAnsi="Times New Roman" w:cs="Times New Roman"/>
          <w:sz w:val="24"/>
          <w:szCs w:val="24"/>
          <w:lang w:eastAsia="ru-RU"/>
        </w:rPr>
        <w:t>В целях повышения качества и обеспечения оптимизации процессов предоставления муниципальных услуг в администрации Ербогаченского муниципального образования, повышения уровня удовлетворенности качеством предоставления муниципальных услуг, в соответствии с Федеральным законом от 06 октября 2003 года № 131-ФЗ «Об общих принципах организации местного самоуправления в Российской Федерации», Федеральным законом от 27 июля 2010 года № 210-ФЗ «Об организации предоставления государственных и муниципальных услуг» и, руководствуясь статьями 23, 46 Устава Ербогаченского муниципального образования, администрация Ербогаченского муниципального образования ПОСТАНОВЛЯЕТ:</w:t>
      </w:r>
    </w:p>
    <w:p w:rsidR="009C6D05" w:rsidRPr="00355F61" w:rsidRDefault="0079414C" w:rsidP="007941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</w:t>
      </w:r>
      <w:r w:rsidR="009C6D05" w:rsidRPr="00355F61">
        <w:rPr>
          <w:rFonts w:ascii="Times New Roman" w:hAnsi="Times New Roman" w:cs="Times New Roman"/>
          <w:sz w:val="24"/>
          <w:szCs w:val="24"/>
          <w:lang w:eastAsia="ru-RU"/>
        </w:rPr>
        <w:t>1. Утвердить административный регламент предоставления муниципальной услуги «</w:t>
      </w:r>
      <w:r w:rsidR="009C6D05" w:rsidRPr="00665440">
        <w:rPr>
          <w:rFonts w:ascii="Times New Roman" w:hAnsi="Times New Roman" w:cs="Times New Roman"/>
          <w:sz w:val="24"/>
          <w:szCs w:val="24"/>
          <w:lang w:eastAsia="ru-RU"/>
        </w:rPr>
        <w:t>Выдача градостроительных планов земельных участков, расположенных на территории Ербогаченского муниципального образования</w:t>
      </w:r>
      <w:r w:rsidR="009C6D05" w:rsidRPr="00355F61">
        <w:rPr>
          <w:rFonts w:ascii="Times New Roman" w:hAnsi="Times New Roman" w:cs="Times New Roman"/>
          <w:sz w:val="24"/>
          <w:szCs w:val="24"/>
          <w:lang w:eastAsia="ru-RU"/>
        </w:rPr>
        <w:t>» (</w:t>
      </w:r>
      <w:hyperlink r:id="rId7" w:history="1">
        <w:r w:rsidR="009C6D05" w:rsidRPr="0079414C">
          <w:rPr>
            <w:rStyle w:val="a5"/>
            <w:rFonts w:ascii="Times New Roman" w:hAnsi="Times New Roman" w:cs="Times New Roman"/>
            <w:sz w:val="24"/>
            <w:szCs w:val="24"/>
            <w:lang w:eastAsia="ru-RU"/>
          </w:rPr>
          <w:t>приложение № 1</w:t>
        </w:r>
      </w:hyperlink>
      <w:bookmarkStart w:id="0" w:name="_GoBack"/>
      <w:bookmarkEnd w:id="0"/>
      <w:r w:rsidR="009C6D05" w:rsidRPr="00355F61">
        <w:rPr>
          <w:rFonts w:ascii="Times New Roman" w:hAnsi="Times New Roman" w:cs="Times New Roman"/>
          <w:sz w:val="24"/>
          <w:szCs w:val="24"/>
          <w:lang w:eastAsia="ru-RU"/>
        </w:rPr>
        <w:t>).</w:t>
      </w:r>
    </w:p>
    <w:p w:rsidR="009C6D05" w:rsidRPr="00355F61" w:rsidRDefault="0079414C" w:rsidP="007941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</w:t>
      </w:r>
      <w:r w:rsidR="009C6D05" w:rsidRPr="00355F61">
        <w:rPr>
          <w:rFonts w:ascii="Times New Roman" w:hAnsi="Times New Roman" w:cs="Times New Roman"/>
          <w:sz w:val="24"/>
          <w:szCs w:val="24"/>
          <w:lang w:eastAsia="ru-RU"/>
        </w:rPr>
        <w:t>2. Отделу по управлению делами администрации Ербогаченского муниципального образования (Капустина Ю.Ю.):</w:t>
      </w:r>
    </w:p>
    <w:p w:rsidR="009C6D05" w:rsidRPr="00355F61" w:rsidRDefault="009C6D05" w:rsidP="007941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55F61">
        <w:rPr>
          <w:rFonts w:ascii="Times New Roman" w:hAnsi="Times New Roman" w:cs="Times New Roman"/>
          <w:sz w:val="24"/>
          <w:szCs w:val="24"/>
          <w:lang w:eastAsia="ru-RU"/>
        </w:rPr>
        <w:t>- включить в Реестр муниципальных услуг, предоставляемых администрацией Ербогаченского муниципального образования, муниципальную услугу «</w:t>
      </w:r>
      <w:r w:rsidRPr="00665440">
        <w:rPr>
          <w:rFonts w:ascii="Times New Roman" w:hAnsi="Times New Roman" w:cs="Times New Roman"/>
          <w:sz w:val="24"/>
          <w:szCs w:val="24"/>
          <w:lang w:eastAsia="ru-RU"/>
        </w:rPr>
        <w:t>Выдача градостроительных планов земельных участков, расположенных на территории Ербогаченского 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355F61">
        <w:rPr>
          <w:rFonts w:ascii="Times New Roman" w:hAnsi="Times New Roman" w:cs="Times New Roman"/>
          <w:sz w:val="24"/>
          <w:szCs w:val="24"/>
          <w:lang w:eastAsia="ru-RU"/>
        </w:rPr>
        <w:t xml:space="preserve">;  </w:t>
      </w:r>
    </w:p>
    <w:p w:rsidR="009C6D05" w:rsidRDefault="009C6D05" w:rsidP="007941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55F61">
        <w:rPr>
          <w:rFonts w:ascii="Times New Roman" w:hAnsi="Times New Roman" w:cs="Times New Roman"/>
          <w:sz w:val="24"/>
          <w:szCs w:val="24"/>
          <w:lang w:eastAsia="ru-RU"/>
        </w:rPr>
        <w:t>- опубликовать настоящее постановление в печатном издании «Ербогаченский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вестник» и разместить </w:t>
      </w:r>
      <w:r w:rsidRPr="00355F61">
        <w:rPr>
          <w:rFonts w:ascii="Times New Roman" w:hAnsi="Times New Roman" w:cs="Times New Roman"/>
          <w:sz w:val="24"/>
          <w:szCs w:val="24"/>
          <w:lang w:eastAsia="ru-RU"/>
        </w:rPr>
        <w:t>на официальном сайте Ербогаченского муниципального образования в информационно-телекоммуникационной сети «Интернет»;</w:t>
      </w:r>
    </w:p>
    <w:p w:rsidR="009C6D05" w:rsidRPr="00355F61" w:rsidRDefault="009C6D05" w:rsidP="007941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355F61">
        <w:rPr>
          <w:rFonts w:ascii="Times New Roman" w:hAnsi="Times New Roman" w:cs="Times New Roman"/>
          <w:sz w:val="24"/>
          <w:szCs w:val="24"/>
          <w:lang w:eastAsia="ru-RU"/>
        </w:rPr>
        <w:t>разместить административный регламент предоставления муниципальной услуги «</w:t>
      </w:r>
      <w:r w:rsidRPr="00665440">
        <w:rPr>
          <w:rFonts w:ascii="Times New Roman" w:hAnsi="Times New Roman" w:cs="Times New Roman"/>
          <w:sz w:val="24"/>
          <w:szCs w:val="24"/>
          <w:lang w:eastAsia="ru-RU"/>
        </w:rPr>
        <w:t>Выдача градостроительных планов земельных участков, расположенных на территории Ербогаченского муниципального образования</w:t>
      </w:r>
      <w:r w:rsidRPr="00355F61">
        <w:rPr>
          <w:rFonts w:ascii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в реестре государственных услуг </w:t>
      </w:r>
      <w:r w:rsidRPr="00355F61">
        <w:rPr>
          <w:rFonts w:ascii="Times New Roman" w:hAnsi="Times New Roman" w:cs="Times New Roman"/>
          <w:sz w:val="24"/>
          <w:szCs w:val="24"/>
          <w:lang w:eastAsia="ru-RU"/>
        </w:rPr>
        <w:t>в информационно-телекоммуникационной сети «Интернет»;</w:t>
      </w:r>
    </w:p>
    <w:p w:rsidR="009C6D05" w:rsidRPr="00355F61" w:rsidRDefault="0079414C" w:rsidP="007941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</w:t>
      </w:r>
      <w:r w:rsidR="009C6D05" w:rsidRPr="00355F61">
        <w:rPr>
          <w:rFonts w:ascii="Times New Roman" w:hAnsi="Times New Roman" w:cs="Times New Roman"/>
          <w:sz w:val="24"/>
          <w:szCs w:val="24"/>
          <w:lang w:eastAsia="ru-RU"/>
        </w:rPr>
        <w:t>3. Настоящее постановление вступает в силу со дня его официального опубликования.</w:t>
      </w:r>
    </w:p>
    <w:p w:rsidR="009C6D05" w:rsidRDefault="009C6D05" w:rsidP="00F81C6C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  <w:lang w:eastAsia="ru-RU"/>
        </w:rPr>
      </w:pPr>
    </w:p>
    <w:p w:rsidR="009C6D05" w:rsidRDefault="009C6D05" w:rsidP="00F81C6C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  <w:lang w:eastAsia="ru-RU"/>
        </w:rPr>
      </w:pPr>
    </w:p>
    <w:p w:rsidR="009C6D05" w:rsidRPr="00355F61" w:rsidRDefault="009C6D05" w:rsidP="00F81C6C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  <w:lang w:eastAsia="ru-RU"/>
        </w:rPr>
      </w:pPr>
    </w:p>
    <w:p w:rsidR="009C6D05" w:rsidRPr="00355F61" w:rsidRDefault="009C6D05" w:rsidP="00F81C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55F61">
        <w:rPr>
          <w:rFonts w:ascii="Times New Roman" w:hAnsi="Times New Roman" w:cs="Times New Roman"/>
          <w:sz w:val="24"/>
          <w:szCs w:val="24"/>
          <w:lang w:eastAsia="ru-RU"/>
        </w:rPr>
        <w:t xml:space="preserve">Глава Ербогаченского </w:t>
      </w:r>
    </w:p>
    <w:p w:rsidR="009C6D05" w:rsidRPr="00F556DB" w:rsidRDefault="009C6D05" w:rsidP="007941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5F61">
        <w:rPr>
          <w:rFonts w:ascii="Times New Roman" w:hAnsi="Times New Roman" w:cs="Times New Roman"/>
          <w:sz w:val="24"/>
          <w:szCs w:val="24"/>
          <w:lang w:eastAsia="ru-RU"/>
        </w:rPr>
        <w:t>муниципального образования                                                         Е.Н. Дроздова</w:t>
      </w:r>
    </w:p>
    <w:sectPr w:rsidR="009C6D05" w:rsidRPr="00F556DB" w:rsidSect="008F1CBB">
      <w:headerReference w:type="default" r:id="rId8"/>
      <w:headerReference w:type="first" r:id="rId9"/>
      <w:pgSz w:w="11906" w:h="16838"/>
      <w:pgMar w:top="340" w:right="567" w:bottom="28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4336" w:rsidRDefault="001B4336" w:rsidP="0053177E">
      <w:pPr>
        <w:spacing w:after="0" w:line="240" w:lineRule="auto"/>
      </w:pPr>
      <w:r>
        <w:separator/>
      </w:r>
    </w:p>
  </w:endnote>
  <w:endnote w:type="continuationSeparator" w:id="0">
    <w:p w:rsidR="001B4336" w:rsidRDefault="001B4336" w:rsidP="005317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4336" w:rsidRDefault="001B4336" w:rsidP="0053177E">
      <w:pPr>
        <w:spacing w:after="0" w:line="240" w:lineRule="auto"/>
      </w:pPr>
      <w:r>
        <w:separator/>
      </w:r>
    </w:p>
  </w:footnote>
  <w:footnote w:type="continuationSeparator" w:id="0">
    <w:p w:rsidR="001B4336" w:rsidRDefault="001B4336" w:rsidP="005317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6D05" w:rsidRPr="00110F1B" w:rsidRDefault="009C6D05" w:rsidP="00110F1B">
    <w:pPr>
      <w:pStyle w:val="a3"/>
      <w:jc w:val="center"/>
      <w:rPr>
        <w:rFonts w:ascii="Times New Roman" w:hAnsi="Times New Roman" w:cs="Times New Roman"/>
        <w:sz w:val="24"/>
        <w:szCs w:val="24"/>
      </w:rPr>
    </w:pPr>
    <w:r w:rsidRPr="00916C4C">
      <w:rPr>
        <w:rFonts w:ascii="Times New Roman" w:hAnsi="Times New Roman" w:cs="Times New Roman"/>
        <w:sz w:val="24"/>
        <w:szCs w:val="24"/>
      </w:rPr>
      <w:fldChar w:fldCharType="begin"/>
    </w:r>
    <w:r w:rsidRPr="00916C4C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916C4C"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noProof/>
        <w:sz w:val="24"/>
        <w:szCs w:val="24"/>
      </w:rPr>
      <w:t>2</w:t>
    </w:r>
    <w:r w:rsidRPr="00916C4C">
      <w:rPr>
        <w:rFonts w:ascii="Times New Roman" w:hAnsi="Times New Roman" w:cs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6D05" w:rsidRPr="00F06239" w:rsidRDefault="009C6D05" w:rsidP="00237054">
    <w:pPr>
      <w:pStyle w:val="a3"/>
      <w:tabs>
        <w:tab w:val="clear" w:pos="4677"/>
        <w:tab w:val="clear" w:pos="9355"/>
        <w:tab w:val="left" w:pos="2730"/>
      </w:tabs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multilevel"/>
    <w:tmpl w:val="1494F8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4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34"/>
        <w:szCs w:val="3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7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sz w:val="34"/>
        <w:szCs w:val="3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9"/>
    <w:multiLevelType w:val="multilevel"/>
    <w:tmpl w:val="00000009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/>
      </w:rPr>
    </w:lvl>
  </w:abstractNum>
  <w:abstractNum w:abstractNumId="4" w15:restartNumberingAfterBreak="0">
    <w:nsid w:val="0000000A"/>
    <w:multiLevelType w:val="multilevel"/>
    <w:tmpl w:val="00000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34"/>
        <w:szCs w:val="3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314459B"/>
    <w:multiLevelType w:val="hybridMultilevel"/>
    <w:tmpl w:val="D9B479CE"/>
    <w:lvl w:ilvl="0" w:tplc="175A2716">
      <w:start w:val="1"/>
      <w:numFmt w:val="decimal"/>
      <w:lvlText w:val="%1)"/>
      <w:lvlJc w:val="left"/>
      <w:pPr>
        <w:ind w:left="735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7E72FE"/>
    <w:multiLevelType w:val="hybridMultilevel"/>
    <w:tmpl w:val="FE70DCAC"/>
    <w:lvl w:ilvl="0" w:tplc="5B089420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B222611"/>
    <w:multiLevelType w:val="hybridMultilevel"/>
    <w:tmpl w:val="9A8C6CD6"/>
    <w:lvl w:ilvl="0" w:tplc="37587922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200" w:hanging="360"/>
      </w:pPr>
    </w:lvl>
    <w:lvl w:ilvl="2" w:tplc="0419001B">
      <w:start w:val="1"/>
      <w:numFmt w:val="lowerRoman"/>
      <w:lvlText w:val="%3."/>
      <w:lvlJc w:val="right"/>
      <w:pPr>
        <w:ind w:left="1920" w:hanging="180"/>
      </w:pPr>
    </w:lvl>
    <w:lvl w:ilvl="3" w:tplc="0419000F">
      <w:start w:val="1"/>
      <w:numFmt w:val="decimal"/>
      <w:lvlText w:val="%4."/>
      <w:lvlJc w:val="left"/>
      <w:pPr>
        <w:ind w:left="2640" w:hanging="360"/>
      </w:pPr>
    </w:lvl>
    <w:lvl w:ilvl="4" w:tplc="04190019">
      <w:start w:val="1"/>
      <w:numFmt w:val="lowerLetter"/>
      <w:lvlText w:val="%5."/>
      <w:lvlJc w:val="left"/>
      <w:pPr>
        <w:ind w:left="3360" w:hanging="360"/>
      </w:pPr>
    </w:lvl>
    <w:lvl w:ilvl="5" w:tplc="0419001B">
      <w:start w:val="1"/>
      <w:numFmt w:val="lowerRoman"/>
      <w:lvlText w:val="%6."/>
      <w:lvlJc w:val="right"/>
      <w:pPr>
        <w:ind w:left="4080" w:hanging="180"/>
      </w:pPr>
    </w:lvl>
    <w:lvl w:ilvl="6" w:tplc="0419000F">
      <w:start w:val="1"/>
      <w:numFmt w:val="decimal"/>
      <w:lvlText w:val="%7."/>
      <w:lvlJc w:val="left"/>
      <w:pPr>
        <w:ind w:left="4800" w:hanging="360"/>
      </w:pPr>
    </w:lvl>
    <w:lvl w:ilvl="7" w:tplc="04190019">
      <w:start w:val="1"/>
      <w:numFmt w:val="lowerLetter"/>
      <w:lvlText w:val="%8."/>
      <w:lvlJc w:val="left"/>
      <w:pPr>
        <w:ind w:left="5520" w:hanging="360"/>
      </w:pPr>
    </w:lvl>
    <w:lvl w:ilvl="8" w:tplc="0419001B">
      <w:start w:val="1"/>
      <w:numFmt w:val="lowerRoman"/>
      <w:lvlText w:val="%9."/>
      <w:lvlJc w:val="right"/>
      <w:pPr>
        <w:ind w:left="6240" w:hanging="180"/>
      </w:pPr>
    </w:lvl>
  </w:abstractNum>
  <w:abstractNum w:abstractNumId="8" w15:restartNumberingAfterBreak="0">
    <w:nsid w:val="4EDA4254"/>
    <w:multiLevelType w:val="hybridMultilevel"/>
    <w:tmpl w:val="B172E6C4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9256E6"/>
    <w:multiLevelType w:val="hybridMultilevel"/>
    <w:tmpl w:val="045CA954"/>
    <w:lvl w:ilvl="0" w:tplc="A76AF9F6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8"/>
  </w:num>
  <w:num w:numId="6">
    <w:abstractNumId w:val="4"/>
  </w:num>
  <w:num w:numId="7">
    <w:abstractNumId w:val="9"/>
  </w:num>
  <w:num w:numId="8">
    <w:abstractNumId w:val="5"/>
  </w:num>
  <w:num w:numId="9">
    <w:abstractNumId w:val="7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2791A"/>
    <w:rsid w:val="000035C1"/>
    <w:rsid w:val="00003631"/>
    <w:rsid w:val="00003697"/>
    <w:rsid w:val="00004121"/>
    <w:rsid w:val="000043C6"/>
    <w:rsid w:val="00004B15"/>
    <w:rsid w:val="00005D69"/>
    <w:rsid w:val="00006901"/>
    <w:rsid w:val="0000778B"/>
    <w:rsid w:val="00007B4F"/>
    <w:rsid w:val="000118F4"/>
    <w:rsid w:val="00011B57"/>
    <w:rsid w:val="00012457"/>
    <w:rsid w:val="00013A93"/>
    <w:rsid w:val="0001498E"/>
    <w:rsid w:val="00015642"/>
    <w:rsid w:val="000177CA"/>
    <w:rsid w:val="00021750"/>
    <w:rsid w:val="00022F5F"/>
    <w:rsid w:val="00024862"/>
    <w:rsid w:val="000268A5"/>
    <w:rsid w:val="00026E81"/>
    <w:rsid w:val="00027227"/>
    <w:rsid w:val="000278A7"/>
    <w:rsid w:val="0003051F"/>
    <w:rsid w:val="00030F5E"/>
    <w:rsid w:val="000316E0"/>
    <w:rsid w:val="00033D93"/>
    <w:rsid w:val="00034C2C"/>
    <w:rsid w:val="00035EC4"/>
    <w:rsid w:val="00037AF7"/>
    <w:rsid w:val="00041073"/>
    <w:rsid w:val="00042B8E"/>
    <w:rsid w:val="000439F9"/>
    <w:rsid w:val="000448E1"/>
    <w:rsid w:val="00044CB9"/>
    <w:rsid w:val="00050D82"/>
    <w:rsid w:val="00053227"/>
    <w:rsid w:val="000552BA"/>
    <w:rsid w:val="000553D4"/>
    <w:rsid w:val="00061AA2"/>
    <w:rsid w:val="00062183"/>
    <w:rsid w:val="00062EB3"/>
    <w:rsid w:val="00065281"/>
    <w:rsid w:val="00067A10"/>
    <w:rsid w:val="00067D15"/>
    <w:rsid w:val="00071527"/>
    <w:rsid w:val="00072453"/>
    <w:rsid w:val="00072EAF"/>
    <w:rsid w:val="00075545"/>
    <w:rsid w:val="000767C8"/>
    <w:rsid w:val="00077959"/>
    <w:rsid w:val="00077EBF"/>
    <w:rsid w:val="000816D6"/>
    <w:rsid w:val="00081FF5"/>
    <w:rsid w:val="000822D1"/>
    <w:rsid w:val="0008395A"/>
    <w:rsid w:val="00087121"/>
    <w:rsid w:val="00087937"/>
    <w:rsid w:val="00090241"/>
    <w:rsid w:val="00090DC8"/>
    <w:rsid w:val="000935ED"/>
    <w:rsid w:val="0009459F"/>
    <w:rsid w:val="00096B8E"/>
    <w:rsid w:val="00096D18"/>
    <w:rsid w:val="000A218F"/>
    <w:rsid w:val="000A54B0"/>
    <w:rsid w:val="000A57AE"/>
    <w:rsid w:val="000A6BD9"/>
    <w:rsid w:val="000A7396"/>
    <w:rsid w:val="000A7A31"/>
    <w:rsid w:val="000B1039"/>
    <w:rsid w:val="000B19E9"/>
    <w:rsid w:val="000B3C1B"/>
    <w:rsid w:val="000B3FA6"/>
    <w:rsid w:val="000B5749"/>
    <w:rsid w:val="000B601D"/>
    <w:rsid w:val="000B732A"/>
    <w:rsid w:val="000C0548"/>
    <w:rsid w:val="000C07B3"/>
    <w:rsid w:val="000C1722"/>
    <w:rsid w:val="000C2A7E"/>
    <w:rsid w:val="000C4D7F"/>
    <w:rsid w:val="000C5A09"/>
    <w:rsid w:val="000C7C91"/>
    <w:rsid w:val="000C7D98"/>
    <w:rsid w:val="000D0184"/>
    <w:rsid w:val="000D0F94"/>
    <w:rsid w:val="000D26ED"/>
    <w:rsid w:val="000D2BB7"/>
    <w:rsid w:val="000D6B9A"/>
    <w:rsid w:val="000E0308"/>
    <w:rsid w:val="000E03C8"/>
    <w:rsid w:val="000E0932"/>
    <w:rsid w:val="000E09D1"/>
    <w:rsid w:val="000E28BB"/>
    <w:rsid w:val="000E3264"/>
    <w:rsid w:val="000E6A8F"/>
    <w:rsid w:val="000E7191"/>
    <w:rsid w:val="000F065C"/>
    <w:rsid w:val="000F2FCD"/>
    <w:rsid w:val="000F3B3F"/>
    <w:rsid w:val="000F3E33"/>
    <w:rsid w:val="000F4AFE"/>
    <w:rsid w:val="000F5423"/>
    <w:rsid w:val="00103636"/>
    <w:rsid w:val="0010397F"/>
    <w:rsid w:val="00104748"/>
    <w:rsid w:val="00107E9A"/>
    <w:rsid w:val="001102EA"/>
    <w:rsid w:val="00110E1B"/>
    <w:rsid w:val="00110F1B"/>
    <w:rsid w:val="001132A1"/>
    <w:rsid w:val="00115B83"/>
    <w:rsid w:val="00116C6B"/>
    <w:rsid w:val="00116FFD"/>
    <w:rsid w:val="001178A4"/>
    <w:rsid w:val="0012070F"/>
    <w:rsid w:val="00122095"/>
    <w:rsid w:val="00122E72"/>
    <w:rsid w:val="0012618A"/>
    <w:rsid w:val="00130895"/>
    <w:rsid w:val="0013107F"/>
    <w:rsid w:val="00131660"/>
    <w:rsid w:val="001318E9"/>
    <w:rsid w:val="00131ED4"/>
    <w:rsid w:val="0013282F"/>
    <w:rsid w:val="0013340E"/>
    <w:rsid w:val="00135F2E"/>
    <w:rsid w:val="0013783C"/>
    <w:rsid w:val="001401E6"/>
    <w:rsid w:val="00141CB9"/>
    <w:rsid w:val="00143F09"/>
    <w:rsid w:val="00144AAC"/>
    <w:rsid w:val="001507DC"/>
    <w:rsid w:val="00152A5D"/>
    <w:rsid w:val="00152E4E"/>
    <w:rsid w:val="001538F9"/>
    <w:rsid w:val="001557CD"/>
    <w:rsid w:val="00155E1D"/>
    <w:rsid w:val="00157FF4"/>
    <w:rsid w:val="00162FA3"/>
    <w:rsid w:val="00163629"/>
    <w:rsid w:val="0016435C"/>
    <w:rsid w:val="00164F3D"/>
    <w:rsid w:val="00166580"/>
    <w:rsid w:val="0016707B"/>
    <w:rsid w:val="0016717E"/>
    <w:rsid w:val="0017042F"/>
    <w:rsid w:val="0017050D"/>
    <w:rsid w:val="00170E6E"/>
    <w:rsid w:val="001711D7"/>
    <w:rsid w:val="001714C2"/>
    <w:rsid w:val="0017285C"/>
    <w:rsid w:val="00173373"/>
    <w:rsid w:val="00174FBB"/>
    <w:rsid w:val="00175B75"/>
    <w:rsid w:val="00177CB2"/>
    <w:rsid w:val="0018020B"/>
    <w:rsid w:val="00180D29"/>
    <w:rsid w:val="00180DE6"/>
    <w:rsid w:val="00181FD0"/>
    <w:rsid w:val="001825F1"/>
    <w:rsid w:val="001843C1"/>
    <w:rsid w:val="00190A4E"/>
    <w:rsid w:val="00191195"/>
    <w:rsid w:val="00192D61"/>
    <w:rsid w:val="00194A86"/>
    <w:rsid w:val="001963B2"/>
    <w:rsid w:val="001A00A0"/>
    <w:rsid w:val="001A1BAC"/>
    <w:rsid w:val="001A2554"/>
    <w:rsid w:val="001A27F4"/>
    <w:rsid w:val="001A4685"/>
    <w:rsid w:val="001A5035"/>
    <w:rsid w:val="001A6A38"/>
    <w:rsid w:val="001A7773"/>
    <w:rsid w:val="001A7E1E"/>
    <w:rsid w:val="001A7FCE"/>
    <w:rsid w:val="001B04E5"/>
    <w:rsid w:val="001B0633"/>
    <w:rsid w:val="001B098E"/>
    <w:rsid w:val="001B0C48"/>
    <w:rsid w:val="001B173C"/>
    <w:rsid w:val="001B22AF"/>
    <w:rsid w:val="001B4336"/>
    <w:rsid w:val="001B4E01"/>
    <w:rsid w:val="001B52E9"/>
    <w:rsid w:val="001B5C1D"/>
    <w:rsid w:val="001B7265"/>
    <w:rsid w:val="001C060C"/>
    <w:rsid w:val="001C0B2C"/>
    <w:rsid w:val="001C0B70"/>
    <w:rsid w:val="001C246F"/>
    <w:rsid w:val="001C2576"/>
    <w:rsid w:val="001C2E81"/>
    <w:rsid w:val="001C32EF"/>
    <w:rsid w:val="001C357B"/>
    <w:rsid w:val="001C370A"/>
    <w:rsid w:val="001C56D0"/>
    <w:rsid w:val="001D1E2F"/>
    <w:rsid w:val="001D2847"/>
    <w:rsid w:val="001D352A"/>
    <w:rsid w:val="001D428A"/>
    <w:rsid w:val="001D4B0C"/>
    <w:rsid w:val="001D5A1A"/>
    <w:rsid w:val="001D6535"/>
    <w:rsid w:val="001E023C"/>
    <w:rsid w:val="001E1E5F"/>
    <w:rsid w:val="001E58AA"/>
    <w:rsid w:val="001E6EFB"/>
    <w:rsid w:val="001E75B4"/>
    <w:rsid w:val="001E786E"/>
    <w:rsid w:val="001F05F7"/>
    <w:rsid w:val="001F09BD"/>
    <w:rsid w:val="001F0F12"/>
    <w:rsid w:val="001F22D5"/>
    <w:rsid w:val="001F23E4"/>
    <w:rsid w:val="001F3161"/>
    <w:rsid w:val="001F31AF"/>
    <w:rsid w:val="001F4691"/>
    <w:rsid w:val="001F4BFA"/>
    <w:rsid w:val="001F6596"/>
    <w:rsid w:val="001F7370"/>
    <w:rsid w:val="002019EC"/>
    <w:rsid w:val="0020297E"/>
    <w:rsid w:val="00202F39"/>
    <w:rsid w:val="00204B85"/>
    <w:rsid w:val="00205680"/>
    <w:rsid w:val="00205BD8"/>
    <w:rsid w:val="00210D2B"/>
    <w:rsid w:val="00210EE1"/>
    <w:rsid w:val="00211DEA"/>
    <w:rsid w:val="00221711"/>
    <w:rsid w:val="00222271"/>
    <w:rsid w:val="00223A4E"/>
    <w:rsid w:val="00224DE5"/>
    <w:rsid w:val="00224FB0"/>
    <w:rsid w:val="00225340"/>
    <w:rsid w:val="00226345"/>
    <w:rsid w:val="00227B4A"/>
    <w:rsid w:val="002313D1"/>
    <w:rsid w:val="00232FAD"/>
    <w:rsid w:val="002337B3"/>
    <w:rsid w:val="00234052"/>
    <w:rsid w:val="00235381"/>
    <w:rsid w:val="0023573E"/>
    <w:rsid w:val="00235DA9"/>
    <w:rsid w:val="00236115"/>
    <w:rsid w:val="00237054"/>
    <w:rsid w:val="002403C6"/>
    <w:rsid w:val="00242301"/>
    <w:rsid w:val="0024248E"/>
    <w:rsid w:val="00242BA1"/>
    <w:rsid w:val="00243BEB"/>
    <w:rsid w:val="00243D1B"/>
    <w:rsid w:val="0024436E"/>
    <w:rsid w:val="00250F77"/>
    <w:rsid w:val="00251DFD"/>
    <w:rsid w:val="002538DA"/>
    <w:rsid w:val="002541F2"/>
    <w:rsid w:val="0025447E"/>
    <w:rsid w:val="002554CB"/>
    <w:rsid w:val="00255C5E"/>
    <w:rsid w:val="00256842"/>
    <w:rsid w:val="00262BA8"/>
    <w:rsid w:val="0026340D"/>
    <w:rsid w:val="00263741"/>
    <w:rsid w:val="00265768"/>
    <w:rsid w:val="00266B1F"/>
    <w:rsid w:val="00272352"/>
    <w:rsid w:val="0027399D"/>
    <w:rsid w:val="0027432F"/>
    <w:rsid w:val="00276A9B"/>
    <w:rsid w:val="002802F9"/>
    <w:rsid w:val="00280E82"/>
    <w:rsid w:val="0028122A"/>
    <w:rsid w:val="00282683"/>
    <w:rsid w:val="00283EE6"/>
    <w:rsid w:val="002853D3"/>
    <w:rsid w:val="00286BE2"/>
    <w:rsid w:val="00287150"/>
    <w:rsid w:val="002873CA"/>
    <w:rsid w:val="00291E40"/>
    <w:rsid w:val="00293AF9"/>
    <w:rsid w:val="00293B9D"/>
    <w:rsid w:val="002943E7"/>
    <w:rsid w:val="00294CBD"/>
    <w:rsid w:val="00295644"/>
    <w:rsid w:val="0029599C"/>
    <w:rsid w:val="00297D28"/>
    <w:rsid w:val="002A05E0"/>
    <w:rsid w:val="002A144B"/>
    <w:rsid w:val="002A2263"/>
    <w:rsid w:val="002A2458"/>
    <w:rsid w:val="002A51C7"/>
    <w:rsid w:val="002A54A4"/>
    <w:rsid w:val="002A68AA"/>
    <w:rsid w:val="002A7924"/>
    <w:rsid w:val="002A7F20"/>
    <w:rsid w:val="002B1978"/>
    <w:rsid w:val="002B1CBF"/>
    <w:rsid w:val="002B1F9B"/>
    <w:rsid w:val="002B2215"/>
    <w:rsid w:val="002B29D3"/>
    <w:rsid w:val="002B59D0"/>
    <w:rsid w:val="002B7E96"/>
    <w:rsid w:val="002C129D"/>
    <w:rsid w:val="002C53A4"/>
    <w:rsid w:val="002C5D68"/>
    <w:rsid w:val="002C66ED"/>
    <w:rsid w:val="002D0B40"/>
    <w:rsid w:val="002D1452"/>
    <w:rsid w:val="002D392A"/>
    <w:rsid w:val="002D6BFB"/>
    <w:rsid w:val="002E29E5"/>
    <w:rsid w:val="002E2B60"/>
    <w:rsid w:val="002E34DD"/>
    <w:rsid w:val="002E451F"/>
    <w:rsid w:val="002E4BBB"/>
    <w:rsid w:val="002E7838"/>
    <w:rsid w:val="002E7ABC"/>
    <w:rsid w:val="002F0337"/>
    <w:rsid w:val="002F1558"/>
    <w:rsid w:val="002F3114"/>
    <w:rsid w:val="002F62A8"/>
    <w:rsid w:val="002F7A52"/>
    <w:rsid w:val="00300E8E"/>
    <w:rsid w:val="003018A2"/>
    <w:rsid w:val="00302A93"/>
    <w:rsid w:val="00304100"/>
    <w:rsid w:val="00304A4A"/>
    <w:rsid w:val="00304FC9"/>
    <w:rsid w:val="0030521C"/>
    <w:rsid w:val="00307CE9"/>
    <w:rsid w:val="00307E22"/>
    <w:rsid w:val="003100D4"/>
    <w:rsid w:val="00312A58"/>
    <w:rsid w:val="00314846"/>
    <w:rsid w:val="0031688E"/>
    <w:rsid w:val="00317B5D"/>
    <w:rsid w:val="003208E4"/>
    <w:rsid w:val="00320C98"/>
    <w:rsid w:val="00321892"/>
    <w:rsid w:val="003221D3"/>
    <w:rsid w:val="00323196"/>
    <w:rsid w:val="00324F39"/>
    <w:rsid w:val="00325D17"/>
    <w:rsid w:val="00327484"/>
    <w:rsid w:val="00331CE1"/>
    <w:rsid w:val="0033294C"/>
    <w:rsid w:val="00332D7E"/>
    <w:rsid w:val="003331B7"/>
    <w:rsid w:val="0033437D"/>
    <w:rsid w:val="00335FF1"/>
    <w:rsid w:val="00336115"/>
    <w:rsid w:val="003376A1"/>
    <w:rsid w:val="003400E7"/>
    <w:rsid w:val="00340922"/>
    <w:rsid w:val="00341069"/>
    <w:rsid w:val="003431BD"/>
    <w:rsid w:val="0034393A"/>
    <w:rsid w:val="00343B6B"/>
    <w:rsid w:val="00351926"/>
    <w:rsid w:val="00355D23"/>
    <w:rsid w:val="00355F61"/>
    <w:rsid w:val="00356090"/>
    <w:rsid w:val="003564AC"/>
    <w:rsid w:val="00356A20"/>
    <w:rsid w:val="00361F4D"/>
    <w:rsid w:val="003627D1"/>
    <w:rsid w:val="003648C0"/>
    <w:rsid w:val="00367AFB"/>
    <w:rsid w:val="003700DE"/>
    <w:rsid w:val="00372233"/>
    <w:rsid w:val="00374AB0"/>
    <w:rsid w:val="00375C00"/>
    <w:rsid w:val="00380156"/>
    <w:rsid w:val="00380F40"/>
    <w:rsid w:val="00381659"/>
    <w:rsid w:val="00382909"/>
    <w:rsid w:val="0038513E"/>
    <w:rsid w:val="0038525A"/>
    <w:rsid w:val="00386125"/>
    <w:rsid w:val="00390BF7"/>
    <w:rsid w:val="00391F56"/>
    <w:rsid w:val="0039295A"/>
    <w:rsid w:val="00393A81"/>
    <w:rsid w:val="00395EB9"/>
    <w:rsid w:val="00397865"/>
    <w:rsid w:val="003A07C6"/>
    <w:rsid w:val="003A1322"/>
    <w:rsid w:val="003A2038"/>
    <w:rsid w:val="003A227D"/>
    <w:rsid w:val="003A32D6"/>
    <w:rsid w:val="003A331C"/>
    <w:rsid w:val="003A34D7"/>
    <w:rsid w:val="003A363B"/>
    <w:rsid w:val="003A3799"/>
    <w:rsid w:val="003B3D59"/>
    <w:rsid w:val="003B3E82"/>
    <w:rsid w:val="003B54FE"/>
    <w:rsid w:val="003B62F4"/>
    <w:rsid w:val="003B77BB"/>
    <w:rsid w:val="003C06F0"/>
    <w:rsid w:val="003C1362"/>
    <w:rsid w:val="003C285B"/>
    <w:rsid w:val="003C2EE5"/>
    <w:rsid w:val="003C3FD5"/>
    <w:rsid w:val="003C4D6B"/>
    <w:rsid w:val="003C6D1C"/>
    <w:rsid w:val="003D054B"/>
    <w:rsid w:val="003D0D3E"/>
    <w:rsid w:val="003D47C5"/>
    <w:rsid w:val="003D48A9"/>
    <w:rsid w:val="003D58ED"/>
    <w:rsid w:val="003D5DAC"/>
    <w:rsid w:val="003D65D4"/>
    <w:rsid w:val="003D6982"/>
    <w:rsid w:val="003D773D"/>
    <w:rsid w:val="003E2234"/>
    <w:rsid w:val="003E31D0"/>
    <w:rsid w:val="003E3681"/>
    <w:rsid w:val="003E5102"/>
    <w:rsid w:val="003E5459"/>
    <w:rsid w:val="003E7E23"/>
    <w:rsid w:val="003F0A18"/>
    <w:rsid w:val="003F12EF"/>
    <w:rsid w:val="003F2E95"/>
    <w:rsid w:val="003F3703"/>
    <w:rsid w:val="003F4C8D"/>
    <w:rsid w:val="003F5F10"/>
    <w:rsid w:val="004018C3"/>
    <w:rsid w:val="00404105"/>
    <w:rsid w:val="0040529C"/>
    <w:rsid w:val="00406CDF"/>
    <w:rsid w:val="00407467"/>
    <w:rsid w:val="004078D5"/>
    <w:rsid w:val="004122D6"/>
    <w:rsid w:val="004125A2"/>
    <w:rsid w:val="0041291E"/>
    <w:rsid w:val="00412F01"/>
    <w:rsid w:val="00415C8C"/>
    <w:rsid w:val="00417269"/>
    <w:rsid w:val="00417B59"/>
    <w:rsid w:val="00420D42"/>
    <w:rsid w:val="00422758"/>
    <w:rsid w:val="0042484B"/>
    <w:rsid w:val="00427B1D"/>
    <w:rsid w:val="004323BD"/>
    <w:rsid w:val="00433AEF"/>
    <w:rsid w:val="00434AEA"/>
    <w:rsid w:val="00435727"/>
    <w:rsid w:val="00435A5D"/>
    <w:rsid w:val="00435DC8"/>
    <w:rsid w:val="00437B4C"/>
    <w:rsid w:val="00440EC6"/>
    <w:rsid w:val="00446FB6"/>
    <w:rsid w:val="00447672"/>
    <w:rsid w:val="00447EA8"/>
    <w:rsid w:val="00450A10"/>
    <w:rsid w:val="004513FA"/>
    <w:rsid w:val="004519F1"/>
    <w:rsid w:val="00452DAC"/>
    <w:rsid w:val="00454AC5"/>
    <w:rsid w:val="00455022"/>
    <w:rsid w:val="00455D93"/>
    <w:rsid w:val="0046090F"/>
    <w:rsid w:val="00463530"/>
    <w:rsid w:val="004638CF"/>
    <w:rsid w:val="00464D59"/>
    <w:rsid w:val="00465B75"/>
    <w:rsid w:val="004664A2"/>
    <w:rsid w:val="0046718B"/>
    <w:rsid w:val="004676EF"/>
    <w:rsid w:val="00470870"/>
    <w:rsid w:val="004737C8"/>
    <w:rsid w:val="00473F5C"/>
    <w:rsid w:val="00474AFB"/>
    <w:rsid w:val="00475D56"/>
    <w:rsid w:val="0047678B"/>
    <w:rsid w:val="00476FC5"/>
    <w:rsid w:val="004770C9"/>
    <w:rsid w:val="00477728"/>
    <w:rsid w:val="00482A91"/>
    <w:rsid w:val="00482DB3"/>
    <w:rsid w:val="00482EDB"/>
    <w:rsid w:val="00484B05"/>
    <w:rsid w:val="004850D5"/>
    <w:rsid w:val="00485E6A"/>
    <w:rsid w:val="0048652E"/>
    <w:rsid w:val="00486C06"/>
    <w:rsid w:val="00487CB1"/>
    <w:rsid w:val="00490C5E"/>
    <w:rsid w:val="00491343"/>
    <w:rsid w:val="00491E00"/>
    <w:rsid w:val="00494195"/>
    <w:rsid w:val="00494795"/>
    <w:rsid w:val="00494A2A"/>
    <w:rsid w:val="004A08EE"/>
    <w:rsid w:val="004A1CCE"/>
    <w:rsid w:val="004A1F8E"/>
    <w:rsid w:val="004A4908"/>
    <w:rsid w:val="004A5E60"/>
    <w:rsid w:val="004A61E6"/>
    <w:rsid w:val="004A67BD"/>
    <w:rsid w:val="004A7514"/>
    <w:rsid w:val="004B17D1"/>
    <w:rsid w:val="004C0241"/>
    <w:rsid w:val="004C0DC4"/>
    <w:rsid w:val="004C27BC"/>
    <w:rsid w:val="004C4CAD"/>
    <w:rsid w:val="004C7809"/>
    <w:rsid w:val="004D2047"/>
    <w:rsid w:val="004D3FD7"/>
    <w:rsid w:val="004D543C"/>
    <w:rsid w:val="004D5453"/>
    <w:rsid w:val="004D7CB4"/>
    <w:rsid w:val="004E037E"/>
    <w:rsid w:val="004E244B"/>
    <w:rsid w:val="004E4981"/>
    <w:rsid w:val="004E5A48"/>
    <w:rsid w:val="004E62CB"/>
    <w:rsid w:val="004E71CE"/>
    <w:rsid w:val="004E7440"/>
    <w:rsid w:val="004F0D57"/>
    <w:rsid w:val="004F1374"/>
    <w:rsid w:val="004F3984"/>
    <w:rsid w:val="004F3D77"/>
    <w:rsid w:val="004F5DBA"/>
    <w:rsid w:val="00500FAC"/>
    <w:rsid w:val="005019D5"/>
    <w:rsid w:val="00502A30"/>
    <w:rsid w:val="00504D31"/>
    <w:rsid w:val="005072E9"/>
    <w:rsid w:val="00507E17"/>
    <w:rsid w:val="00510FAA"/>
    <w:rsid w:val="00511113"/>
    <w:rsid w:val="005138DB"/>
    <w:rsid w:val="00513F86"/>
    <w:rsid w:val="005205F6"/>
    <w:rsid w:val="0052072F"/>
    <w:rsid w:val="00521785"/>
    <w:rsid w:val="00522641"/>
    <w:rsid w:val="00522C09"/>
    <w:rsid w:val="005263B9"/>
    <w:rsid w:val="005266C5"/>
    <w:rsid w:val="00527188"/>
    <w:rsid w:val="005278DA"/>
    <w:rsid w:val="0053063F"/>
    <w:rsid w:val="0053177E"/>
    <w:rsid w:val="00531EDE"/>
    <w:rsid w:val="00532927"/>
    <w:rsid w:val="00532EC6"/>
    <w:rsid w:val="00534ECC"/>
    <w:rsid w:val="00534EDD"/>
    <w:rsid w:val="00537F72"/>
    <w:rsid w:val="0054011C"/>
    <w:rsid w:val="0054034D"/>
    <w:rsid w:val="00541BA0"/>
    <w:rsid w:val="00544E7B"/>
    <w:rsid w:val="00547601"/>
    <w:rsid w:val="00547B54"/>
    <w:rsid w:val="00547CCB"/>
    <w:rsid w:val="00547F13"/>
    <w:rsid w:val="00550843"/>
    <w:rsid w:val="00552506"/>
    <w:rsid w:val="00554687"/>
    <w:rsid w:val="00555A7D"/>
    <w:rsid w:val="00556018"/>
    <w:rsid w:val="00561978"/>
    <w:rsid w:val="00562C88"/>
    <w:rsid w:val="00562D6A"/>
    <w:rsid w:val="00565DE7"/>
    <w:rsid w:val="0056642D"/>
    <w:rsid w:val="00566DDA"/>
    <w:rsid w:val="00566F18"/>
    <w:rsid w:val="00567DE4"/>
    <w:rsid w:val="00572FBE"/>
    <w:rsid w:val="00573D02"/>
    <w:rsid w:val="0057642B"/>
    <w:rsid w:val="00577008"/>
    <w:rsid w:val="00577846"/>
    <w:rsid w:val="00577D07"/>
    <w:rsid w:val="0058347B"/>
    <w:rsid w:val="005836E8"/>
    <w:rsid w:val="00583703"/>
    <w:rsid w:val="00585D17"/>
    <w:rsid w:val="00586A45"/>
    <w:rsid w:val="005905E5"/>
    <w:rsid w:val="00590F54"/>
    <w:rsid w:val="0059282C"/>
    <w:rsid w:val="00594454"/>
    <w:rsid w:val="00595BAD"/>
    <w:rsid w:val="005A1211"/>
    <w:rsid w:val="005A1412"/>
    <w:rsid w:val="005A1DB7"/>
    <w:rsid w:val="005A2628"/>
    <w:rsid w:val="005A402B"/>
    <w:rsid w:val="005A5C75"/>
    <w:rsid w:val="005A5D16"/>
    <w:rsid w:val="005A6AE8"/>
    <w:rsid w:val="005B1573"/>
    <w:rsid w:val="005B2C85"/>
    <w:rsid w:val="005B38BA"/>
    <w:rsid w:val="005B3E48"/>
    <w:rsid w:val="005B4D8B"/>
    <w:rsid w:val="005B5314"/>
    <w:rsid w:val="005B5E72"/>
    <w:rsid w:val="005B737B"/>
    <w:rsid w:val="005B7E4F"/>
    <w:rsid w:val="005C0117"/>
    <w:rsid w:val="005C3080"/>
    <w:rsid w:val="005C498A"/>
    <w:rsid w:val="005C4E26"/>
    <w:rsid w:val="005C5A0B"/>
    <w:rsid w:val="005D197E"/>
    <w:rsid w:val="005D3ED1"/>
    <w:rsid w:val="005D404C"/>
    <w:rsid w:val="005D424F"/>
    <w:rsid w:val="005D53CB"/>
    <w:rsid w:val="005D62B7"/>
    <w:rsid w:val="005D69C2"/>
    <w:rsid w:val="005D7006"/>
    <w:rsid w:val="005D7F80"/>
    <w:rsid w:val="005E2E9E"/>
    <w:rsid w:val="005E5DD8"/>
    <w:rsid w:val="005E5FF5"/>
    <w:rsid w:val="005E6478"/>
    <w:rsid w:val="005E6EB1"/>
    <w:rsid w:val="005E7D95"/>
    <w:rsid w:val="005F1BD0"/>
    <w:rsid w:val="005F1FCC"/>
    <w:rsid w:val="005F2D8C"/>
    <w:rsid w:val="005F30F2"/>
    <w:rsid w:val="005F33FB"/>
    <w:rsid w:val="005F56C4"/>
    <w:rsid w:val="005F6594"/>
    <w:rsid w:val="0060221D"/>
    <w:rsid w:val="00602E7A"/>
    <w:rsid w:val="0060304E"/>
    <w:rsid w:val="00606530"/>
    <w:rsid w:val="006068CE"/>
    <w:rsid w:val="00606EC1"/>
    <w:rsid w:val="00607E27"/>
    <w:rsid w:val="00610EAE"/>
    <w:rsid w:val="00613F41"/>
    <w:rsid w:val="00615EA0"/>
    <w:rsid w:val="00616445"/>
    <w:rsid w:val="00616F74"/>
    <w:rsid w:val="00617AD8"/>
    <w:rsid w:val="006214D2"/>
    <w:rsid w:val="00624C43"/>
    <w:rsid w:val="006256C3"/>
    <w:rsid w:val="00626B1C"/>
    <w:rsid w:val="00626BB1"/>
    <w:rsid w:val="006278A1"/>
    <w:rsid w:val="0062791A"/>
    <w:rsid w:val="0063030D"/>
    <w:rsid w:val="006307FA"/>
    <w:rsid w:val="00630992"/>
    <w:rsid w:val="00630BF2"/>
    <w:rsid w:val="006316CD"/>
    <w:rsid w:val="00631C23"/>
    <w:rsid w:val="0063242C"/>
    <w:rsid w:val="00632F79"/>
    <w:rsid w:val="00635A35"/>
    <w:rsid w:val="00635E41"/>
    <w:rsid w:val="00641AFB"/>
    <w:rsid w:val="00641D38"/>
    <w:rsid w:val="006434CE"/>
    <w:rsid w:val="0064371A"/>
    <w:rsid w:val="00644CB4"/>
    <w:rsid w:val="00645D39"/>
    <w:rsid w:val="006464B0"/>
    <w:rsid w:val="00646799"/>
    <w:rsid w:val="00646CCD"/>
    <w:rsid w:val="00647D93"/>
    <w:rsid w:val="00647E26"/>
    <w:rsid w:val="00650185"/>
    <w:rsid w:val="006510E9"/>
    <w:rsid w:val="006528D4"/>
    <w:rsid w:val="00653FCE"/>
    <w:rsid w:val="00656E32"/>
    <w:rsid w:val="00657BA4"/>
    <w:rsid w:val="006607C8"/>
    <w:rsid w:val="006615FD"/>
    <w:rsid w:val="00662D1A"/>
    <w:rsid w:val="00662E10"/>
    <w:rsid w:val="00663950"/>
    <w:rsid w:val="00665440"/>
    <w:rsid w:val="0066656A"/>
    <w:rsid w:val="00666A1E"/>
    <w:rsid w:val="006711A6"/>
    <w:rsid w:val="0067128F"/>
    <w:rsid w:val="00671E0D"/>
    <w:rsid w:val="006748C7"/>
    <w:rsid w:val="006762CD"/>
    <w:rsid w:val="00677485"/>
    <w:rsid w:val="006778D5"/>
    <w:rsid w:val="006779AF"/>
    <w:rsid w:val="00677A85"/>
    <w:rsid w:val="00677C3A"/>
    <w:rsid w:val="006812B7"/>
    <w:rsid w:val="00682277"/>
    <w:rsid w:val="0068231B"/>
    <w:rsid w:val="006824E2"/>
    <w:rsid w:val="00682B31"/>
    <w:rsid w:val="00684746"/>
    <w:rsid w:val="0068565D"/>
    <w:rsid w:val="00685B53"/>
    <w:rsid w:val="006866C0"/>
    <w:rsid w:val="006902CB"/>
    <w:rsid w:val="006908F9"/>
    <w:rsid w:val="00691045"/>
    <w:rsid w:val="00691BDB"/>
    <w:rsid w:val="00692EFA"/>
    <w:rsid w:val="00693510"/>
    <w:rsid w:val="00693B54"/>
    <w:rsid w:val="00695F02"/>
    <w:rsid w:val="00696593"/>
    <w:rsid w:val="00697D61"/>
    <w:rsid w:val="006A217C"/>
    <w:rsid w:val="006A2E98"/>
    <w:rsid w:val="006A3558"/>
    <w:rsid w:val="006A37E4"/>
    <w:rsid w:val="006A3DA1"/>
    <w:rsid w:val="006A64B1"/>
    <w:rsid w:val="006A7781"/>
    <w:rsid w:val="006B0962"/>
    <w:rsid w:val="006B13DD"/>
    <w:rsid w:val="006B207C"/>
    <w:rsid w:val="006B27DC"/>
    <w:rsid w:val="006B469C"/>
    <w:rsid w:val="006B4E6F"/>
    <w:rsid w:val="006B5B67"/>
    <w:rsid w:val="006B7936"/>
    <w:rsid w:val="006B7E2A"/>
    <w:rsid w:val="006C099D"/>
    <w:rsid w:val="006C0AE4"/>
    <w:rsid w:val="006C1C45"/>
    <w:rsid w:val="006C1FDC"/>
    <w:rsid w:val="006C200D"/>
    <w:rsid w:val="006C27E4"/>
    <w:rsid w:val="006C4243"/>
    <w:rsid w:val="006C4B3E"/>
    <w:rsid w:val="006C4E27"/>
    <w:rsid w:val="006C552F"/>
    <w:rsid w:val="006C5ED5"/>
    <w:rsid w:val="006C6160"/>
    <w:rsid w:val="006C6E8A"/>
    <w:rsid w:val="006C7047"/>
    <w:rsid w:val="006C7256"/>
    <w:rsid w:val="006D074A"/>
    <w:rsid w:val="006D1B4A"/>
    <w:rsid w:val="006D2463"/>
    <w:rsid w:val="006D2DA8"/>
    <w:rsid w:val="006D36BC"/>
    <w:rsid w:val="006D42C1"/>
    <w:rsid w:val="006D5435"/>
    <w:rsid w:val="006D5A34"/>
    <w:rsid w:val="006D5B1C"/>
    <w:rsid w:val="006D63A2"/>
    <w:rsid w:val="006D6A93"/>
    <w:rsid w:val="006D6F26"/>
    <w:rsid w:val="006E4755"/>
    <w:rsid w:val="006E7065"/>
    <w:rsid w:val="006F284C"/>
    <w:rsid w:val="006F4179"/>
    <w:rsid w:val="006F5156"/>
    <w:rsid w:val="006F5E77"/>
    <w:rsid w:val="006F6D24"/>
    <w:rsid w:val="006F75AA"/>
    <w:rsid w:val="00701948"/>
    <w:rsid w:val="00701989"/>
    <w:rsid w:val="0071120B"/>
    <w:rsid w:val="00711E1C"/>
    <w:rsid w:val="00712105"/>
    <w:rsid w:val="0071240D"/>
    <w:rsid w:val="007146AD"/>
    <w:rsid w:val="00714BA1"/>
    <w:rsid w:val="0071562B"/>
    <w:rsid w:val="00715D14"/>
    <w:rsid w:val="00717FDC"/>
    <w:rsid w:val="0072171D"/>
    <w:rsid w:val="0072194C"/>
    <w:rsid w:val="00723C55"/>
    <w:rsid w:val="00723E0C"/>
    <w:rsid w:val="00724309"/>
    <w:rsid w:val="0072470F"/>
    <w:rsid w:val="007250B6"/>
    <w:rsid w:val="00732A02"/>
    <w:rsid w:val="0073429B"/>
    <w:rsid w:val="00735AC2"/>
    <w:rsid w:val="00737C8B"/>
    <w:rsid w:val="0074042F"/>
    <w:rsid w:val="007413AB"/>
    <w:rsid w:val="00742B59"/>
    <w:rsid w:val="00744D6D"/>
    <w:rsid w:val="0074541E"/>
    <w:rsid w:val="00753C82"/>
    <w:rsid w:val="0075525E"/>
    <w:rsid w:val="0076157D"/>
    <w:rsid w:val="007617E2"/>
    <w:rsid w:val="00761E96"/>
    <w:rsid w:val="007629FE"/>
    <w:rsid w:val="00764123"/>
    <w:rsid w:val="007654C7"/>
    <w:rsid w:val="00765E77"/>
    <w:rsid w:val="00766471"/>
    <w:rsid w:val="0077035F"/>
    <w:rsid w:val="0077339D"/>
    <w:rsid w:val="007740E2"/>
    <w:rsid w:val="00775935"/>
    <w:rsid w:val="007767AF"/>
    <w:rsid w:val="00776FF5"/>
    <w:rsid w:val="00781282"/>
    <w:rsid w:val="00781584"/>
    <w:rsid w:val="00783B86"/>
    <w:rsid w:val="00783BC4"/>
    <w:rsid w:val="00783F58"/>
    <w:rsid w:val="0078490A"/>
    <w:rsid w:val="007860A1"/>
    <w:rsid w:val="00787CE5"/>
    <w:rsid w:val="007913A1"/>
    <w:rsid w:val="00791663"/>
    <w:rsid w:val="00791986"/>
    <w:rsid w:val="00791FA7"/>
    <w:rsid w:val="00792562"/>
    <w:rsid w:val="0079414C"/>
    <w:rsid w:val="00794C42"/>
    <w:rsid w:val="00795637"/>
    <w:rsid w:val="00795DC6"/>
    <w:rsid w:val="00797067"/>
    <w:rsid w:val="007A024B"/>
    <w:rsid w:val="007A0530"/>
    <w:rsid w:val="007A11F3"/>
    <w:rsid w:val="007A246E"/>
    <w:rsid w:val="007A36B1"/>
    <w:rsid w:val="007A3C2B"/>
    <w:rsid w:val="007A3CA3"/>
    <w:rsid w:val="007A4D51"/>
    <w:rsid w:val="007A5A04"/>
    <w:rsid w:val="007A5E2F"/>
    <w:rsid w:val="007B09EE"/>
    <w:rsid w:val="007B6A0C"/>
    <w:rsid w:val="007B78EA"/>
    <w:rsid w:val="007C1412"/>
    <w:rsid w:val="007C1F50"/>
    <w:rsid w:val="007C2091"/>
    <w:rsid w:val="007C27ED"/>
    <w:rsid w:val="007C2897"/>
    <w:rsid w:val="007C2F64"/>
    <w:rsid w:val="007C391A"/>
    <w:rsid w:val="007C4246"/>
    <w:rsid w:val="007C66A8"/>
    <w:rsid w:val="007C6C53"/>
    <w:rsid w:val="007C75DD"/>
    <w:rsid w:val="007D04EC"/>
    <w:rsid w:val="007D0BEE"/>
    <w:rsid w:val="007D0D6B"/>
    <w:rsid w:val="007D199D"/>
    <w:rsid w:val="007D22F9"/>
    <w:rsid w:val="007D343E"/>
    <w:rsid w:val="007D7516"/>
    <w:rsid w:val="007D7967"/>
    <w:rsid w:val="007E01FE"/>
    <w:rsid w:val="007E1228"/>
    <w:rsid w:val="007E3880"/>
    <w:rsid w:val="007E3A80"/>
    <w:rsid w:val="007E4DD5"/>
    <w:rsid w:val="007E54DC"/>
    <w:rsid w:val="007E6CDF"/>
    <w:rsid w:val="007E7796"/>
    <w:rsid w:val="007F1569"/>
    <w:rsid w:val="007F274A"/>
    <w:rsid w:val="007F5D6C"/>
    <w:rsid w:val="007F620B"/>
    <w:rsid w:val="00803225"/>
    <w:rsid w:val="00804256"/>
    <w:rsid w:val="00806AB7"/>
    <w:rsid w:val="00806FF9"/>
    <w:rsid w:val="008072C6"/>
    <w:rsid w:val="00814459"/>
    <w:rsid w:val="00814796"/>
    <w:rsid w:val="008150D6"/>
    <w:rsid w:val="008179DD"/>
    <w:rsid w:val="00817C34"/>
    <w:rsid w:val="008201AC"/>
    <w:rsid w:val="00821CD5"/>
    <w:rsid w:val="008222E0"/>
    <w:rsid w:val="0082287C"/>
    <w:rsid w:val="0082325F"/>
    <w:rsid w:val="00823377"/>
    <w:rsid w:val="00823E42"/>
    <w:rsid w:val="00824C27"/>
    <w:rsid w:val="008263F1"/>
    <w:rsid w:val="008279B2"/>
    <w:rsid w:val="00830ED0"/>
    <w:rsid w:val="008339D2"/>
    <w:rsid w:val="00833E6E"/>
    <w:rsid w:val="00834136"/>
    <w:rsid w:val="008349CD"/>
    <w:rsid w:val="0083665F"/>
    <w:rsid w:val="00837662"/>
    <w:rsid w:val="00837A87"/>
    <w:rsid w:val="00840897"/>
    <w:rsid w:val="00842763"/>
    <w:rsid w:val="00844447"/>
    <w:rsid w:val="008466B4"/>
    <w:rsid w:val="008467E1"/>
    <w:rsid w:val="008479AC"/>
    <w:rsid w:val="008506D1"/>
    <w:rsid w:val="0085116B"/>
    <w:rsid w:val="008519E0"/>
    <w:rsid w:val="00851F53"/>
    <w:rsid w:val="00853821"/>
    <w:rsid w:val="008539A0"/>
    <w:rsid w:val="008552A0"/>
    <w:rsid w:val="00857C0B"/>
    <w:rsid w:val="00861CB8"/>
    <w:rsid w:val="00861F76"/>
    <w:rsid w:val="00862A30"/>
    <w:rsid w:val="00863081"/>
    <w:rsid w:val="00865AC5"/>
    <w:rsid w:val="008676A3"/>
    <w:rsid w:val="00867CA6"/>
    <w:rsid w:val="008706AA"/>
    <w:rsid w:val="00870F09"/>
    <w:rsid w:val="00870F11"/>
    <w:rsid w:val="008732FC"/>
    <w:rsid w:val="0087622D"/>
    <w:rsid w:val="008765DA"/>
    <w:rsid w:val="00876782"/>
    <w:rsid w:val="008834C1"/>
    <w:rsid w:val="00883B84"/>
    <w:rsid w:val="0088449F"/>
    <w:rsid w:val="0088459C"/>
    <w:rsid w:val="0088512A"/>
    <w:rsid w:val="008854FD"/>
    <w:rsid w:val="00891833"/>
    <w:rsid w:val="00891BA5"/>
    <w:rsid w:val="008929A2"/>
    <w:rsid w:val="00894264"/>
    <w:rsid w:val="008942F0"/>
    <w:rsid w:val="00896CA9"/>
    <w:rsid w:val="008A107A"/>
    <w:rsid w:val="008A419A"/>
    <w:rsid w:val="008A4320"/>
    <w:rsid w:val="008A49A8"/>
    <w:rsid w:val="008A6153"/>
    <w:rsid w:val="008A62BA"/>
    <w:rsid w:val="008B1382"/>
    <w:rsid w:val="008B31C0"/>
    <w:rsid w:val="008C2D81"/>
    <w:rsid w:val="008C2E35"/>
    <w:rsid w:val="008C3263"/>
    <w:rsid w:val="008C3817"/>
    <w:rsid w:val="008C44DA"/>
    <w:rsid w:val="008C5239"/>
    <w:rsid w:val="008C53D5"/>
    <w:rsid w:val="008C53FF"/>
    <w:rsid w:val="008C58B9"/>
    <w:rsid w:val="008C6A7A"/>
    <w:rsid w:val="008D06FF"/>
    <w:rsid w:val="008D1268"/>
    <w:rsid w:val="008D152C"/>
    <w:rsid w:val="008D3976"/>
    <w:rsid w:val="008D3AEB"/>
    <w:rsid w:val="008D3C34"/>
    <w:rsid w:val="008D7CEA"/>
    <w:rsid w:val="008E1430"/>
    <w:rsid w:val="008E1F74"/>
    <w:rsid w:val="008E26D9"/>
    <w:rsid w:val="008E4A66"/>
    <w:rsid w:val="008E56F1"/>
    <w:rsid w:val="008E6030"/>
    <w:rsid w:val="008F1800"/>
    <w:rsid w:val="008F1CBB"/>
    <w:rsid w:val="008F2E90"/>
    <w:rsid w:val="008F43CF"/>
    <w:rsid w:val="008F4F48"/>
    <w:rsid w:val="008F7481"/>
    <w:rsid w:val="00900E6D"/>
    <w:rsid w:val="009016FF"/>
    <w:rsid w:val="00902B65"/>
    <w:rsid w:val="00903021"/>
    <w:rsid w:val="00904975"/>
    <w:rsid w:val="00905133"/>
    <w:rsid w:val="00905A7F"/>
    <w:rsid w:val="00905DA8"/>
    <w:rsid w:val="009063D7"/>
    <w:rsid w:val="009073BB"/>
    <w:rsid w:val="00907485"/>
    <w:rsid w:val="00910838"/>
    <w:rsid w:val="009118A9"/>
    <w:rsid w:val="00912FFC"/>
    <w:rsid w:val="0091460F"/>
    <w:rsid w:val="0091497B"/>
    <w:rsid w:val="00914FBD"/>
    <w:rsid w:val="00915933"/>
    <w:rsid w:val="00915A88"/>
    <w:rsid w:val="009168C2"/>
    <w:rsid w:val="00916C4C"/>
    <w:rsid w:val="00917210"/>
    <w:rsid w:val="0092162B"/>
    <w:rsid w:val="00921A95"/>
    <w:rsid w:val="0092223E"/>
    <w:rsid w:val="009222FA"/>
    <w:rsid w:val="00923DF2"/>
    <w:rsid w:val="0092485F"/>
    <w:rsid w:val="00924E37"/>
    <w:rsid w:val="009271D3"/>
    <w:rsid w:val="00930167"/>
    <w:rsid w:val="00931005"/>
    <w:rsid w:val="00931D53"/>
    <w:rsid w:val="00932F6E"/>
    <w:rsid w:val="00934368"/>
    <w:rsid w:val="00937B00"/>
    <w:rsid w:val="00941941"/>
    <w:rsid w:val="0094555C"/>
    <w:rsid w:val="00945D90"/>
    <w:rsid w:val="00946552"/>
    <w:rsid w:val="009479E7"/>
    <w:rsid w:val="00947EE9"/>
    <w:rsid w:val="009519F1"/>
    <w:rsid w:val="00952478"/>
    <w:rsid w:val="009527AF"/>
    <w:rsid w:val="00952B08"/>
    <w:rsid w:val="00953F60"/>
    <w:rsid w:val="009548EE"/>
    <w:rsid w:val="00957660"/>
    <w:rsid w:val="0096211D"/>
    <w:rsid w:val="0096288B"/>
    <w:rsid w:val="00963B68"/>
    <w:rsid w:val="0096605C"/>
    <w:rsid w:val="00971B4F"/>
    <w:rsid w:val="00972B44"/>
    <w:rsid w:val="00972B86"/>
    <w:rsid w:val="00972CA2"/>
    <w:rsid w:val="009823E4"/>
    <w:rsid w:val="009829FA"/>
    <w:rsid w:val="0098476F"/>
    <w:rsid w:val="00984B3E"/>
    <w:rsid w:val="00984BDB"/>
    <w:rsid w:val="00985269"/>
    <w:rsid w:val="0098555E"/>
    <w:rsid w:val="0099031A"/>
    <w:rsid w:val="00994712"/>
    <w:rsid w:val="00994F17"/>
    <w:rsid w:val="00995F94"/>
    <w:rsid w:val="00996D33"/>
    <w:rsid w:val="00996F5A"/>
    <w:rsid w:val="009A0680"/>
    <w:rsid w:val="009A2709"/>
    <w:rsid w:val="009A369C"/>
    <w:rsid w:val="009A381D"/>
    <w:rsid w:val="009A3FB6"/>
    <w:rsid w:val="009A407C"/>
    <w:rsid w:val="009A46A3"/>
    <w:rsid w:val="009A4EC2"/>
    <w:rsid w:val="009A7A99"/>
    <w:rsid w:val="009B06FA"/>
    <w:rsid w:val="009B0DDB"/>
    <w:rsid w:val="009B4B63"/>
    <w:rsid w:val="009B5C99"/>
    <w:rsid w:val="009B666F"/>
    <w:rsid w:val="009C03AD"/>
    <w:rsid w:val="009C3EA3"/>
    <w:rsid w:val="009C590B"/>
    <w:rsid w:val="009C6450"/>
    <w:rsid w:val="009C6D05"/>
    <w:rsid w:val="009D4D41"/>
    <w:rsid w:val="009D5204"/>
    <w:rsid w:val="009D5DAC"/>
    <w:rsid w:val="009D673A"/>
    <w:rsid w:val="009D6887"/>
    <w:rsid w:val="009E269A"/>
    <w:rsid w:val="009E2E89"/>
    <w:rsid w:val="009E4284"/>
    <w:rsid w:val="009E584A"/>
    <w:rsid w:val="009E670F"/>
    <w:rsid w:val="009E77D2"/>
    <w:rsid w:val="009F13CF"/>
    <w:rsid w:val="009F28EB"/>
    <w:rsid w:val="009F2D60"/>
    <w:rsid w:val="009F3120"/>
    <w:rsid w:val="009F58DB"/>
    <w:rsid w:val="009F79CF"/>
    <w:rsid w:val="00A00130"/>
    <w:rsid w:val="00A00B07"/>
    <w:rsid w:val="00A00F46"/>
    <w:rsid w:val="00A02804"/>
    <w:rsid w:val="00A02D6B"/>
    <w:rsid w:val="00A03ED8"/>
    <w:rsid w:val="00A04710"/>
    <w:rsid w:val="00A0739C"/>
    <w:rsid w:val="00A113C1"/>
    <w:rsid w:val="00A12C87"/>
    <w:rsid w:val="00A15145"/>
    <w:rsid w:val="00A15D7C"/>
    <w:rsid w:val="00A16FB8"/>
    <w:rsid w:val="00A17141"/>
    <w:rsid w:val="00A204CE"/>
    <w:rsid w:val="00A21085"/>
    <w:rsid w:val="00A215AF"/>
    <w:rsid w:val="00A22E45"/>
    <w:rsid w:val="00A24B3B"/>
    <w:rsid w:val="00A2554F"/>
    <w:rsid w:val="00A26C8F"/>
    <w:rsid w:val="00A2718C"/>
    <w:rsid w:val="00A30652"/>
    <w:rsid w:val="00A3461A"/>
    <w:rsid w:val="00A36CBF"/>
    <w:rsid w:val="00A4129E"/>
    <w:rsid w:val="00A42F91"/>
    <w:rsid w:val="00A43E6D"/>
    <w:rsid w:val="00A47B5C"/>
    <w:rsid w:val="00A5126F"/>
    <w:rsid w:val="00A512B8"/>
    <w:rsid w:val="00A51A5D"/>
    <w:rsid w:val="00A520CB"/>
    <w:rsid w:val="00A528A2"/>
    <w:rsid w:val="00A537D6"/>
    <w:rsid w:val="00A53A80"/>
    <w:rsid w:val="00A56F80"/>
    <w:rsid w:val="00A60D78"/>
    <w:rsid w:val="00A60EE7"/>
    <w:rsid w:val="00A60F2B"/>
    <w:rsid w:val="00A617D3"/>
    <w:rsid w:val="00A6562F"/>
    <w:rsid w:val="00A6681D"/>
    <w:rsid w:val="00A67645"/>
    <w:rsid w:val="00A712AC"/>
    <w:rsid w:val="00A71853"/>
    <w:rsid w:val="00A71C27"/>
    <w:rsid w:val="00A72D72"/>
    <w:rsid w:val="00A73E18"/>
    <w:rsid w:val="00A7465D"/>
    <w:rsid w:val="00A74A32"/>
    <w:rsid w:val="00A74C40"/>
    <w:rsid w:val="00A76B81"/>
    <w:rsid w:val="00A8032E"/>
    <w:rsid w:val="00A813B1"/>
    <w:rsid w:val="00A81501"/>
    <w:rsid w:val="00A82679"/>
    <w:rsid w:val="00A84D85"/>
    <w:rsid w:val="00A856D1"/>
    <w:rsid w:val="00A86809"/>
    <w:rsid w:val="00A870F7"/>
    <w:rsid w:val="00A87C35"/>
    <w:rsid w:val="00A91881"/>
    <w:rsid w:val="00A92108"/>
    <w:rsid w:val="00A93B3D"/>
    <w:rsid w:val="00A94B98"/>
    <w:rsid w:val="00A96019"/>
    <w:rsid w:val="00AA0112"/>
    <w:rsid w:val="00AA0812"/>
    <w:rsid w:val="00AA0A6C"/>
    <w:rsid w:val="00AA27D9"/>
    <w:rsid w:val="00AA2FDF"/>
    <w:rsid w:val="00AA4B63"/>
    <w:rsid w:val="00AA5675"/>
    <w:rsid w:val="00AA7835"/>
    <w:rsid w:val="00AB17F8"/>
    <w:rsid w:val="00AB181F"/>
    <w:rsid w:val="00AB2FD5"/>
    <w:rsid w:val="00AB34D4"/>
    <w:rsid w:val="00AB3A2D"/>
    <w:rsid w:val="00AB4819"/>
    <w:rsid w:val="00AB524B"/>
    <w:rsid w:val="00AB5850"/>
    <w:rsid w:val="00AB5FFA"/>
    <w:rsid w:val="00AC0ECB"/>
    <w:rsid w:val="00AC1778"/>
    <w:rsid w:val="00AC2EC0"/>
    <w:rsid w:val="00AC5B33"/>
    <w:rsid w:val="00AC7A46"/>
    <w:rsid w:val="00AD4C30"/>
    <w:rsid w:val="00AD4C61"/>
    <w:rsid w:val="00AD712A"/>
    <w:rsid w:val="00AE243A"/>
    <w:rsid w:val="00AE4D6F"/>
    <w:rsid w:val="00AE579A"/>
    <w:rsid w:val="00AE5B52"/>
    <w:rsid w:val="00AE5BEA"/>
    <w:rsid w:val="00AE609C"/>
    <w:rsid w:val="00AE6204"/>
    <w:rsid w:val="00AE7704"/>
    <w:rsid w:val="00AE7FAF"/>
    <w:rsid w:val="00AF050D"/>
    <w:rsid w:val="00AF0C06"/>
    <w:rsid w:val="00AF10B3"/>
    <w:rsid w:val="00AF1670"/>
    <w:rsid w:val="00AF1971"/>
    <w:rsid w:val="00AF25CD"/>
    <w:rsid w:val="00AF369F"/>
    <w:rsid w:val="00AF4952"/>
    <w:rsid w:val="00AF5AFE"/>
    <w:rsid w:val="00AF5B35"/>
    <w:rsid w:val="00AF78BA"/>
    <w:rsid w:val="00B001D1"/>
    <w:rsid w:val="00B01198"/>
    <w:rsid w:val="00B02B60"/>
    <w:rsid w:val="00B058A5"/>
    <w:rsid w:val="00B063CA"/>
    <w:rsid w:val="00B067D8"/>
    <w:rsid w:val="00B10478"/>
    <w:rsid w:val="00B10CC9"/>
    <w:rsid w:val="00B10FD4"/>
    <w:rsid w:val="00B12A7B"/>
    <w:rsid w:val="00B1570F"/>
    <w:rsid w:val="00B17082"/>
    <w:rsid w:val="00B2096A"/>
    <w:rsid w:val="00B234AD"/>
    <w:rsid w:val="00B238B6"/>
    <w:rsid w:val="00B267EB"/>
    <w:rsid w:val="00B269A6"/>
    <w:rsid w:val="00B3063C"/>
    <w:rsid w:val="00B30D20"/>
    <w:rsid w:val="00B30F15"/>
    <w:rsid w:val="00B32096"/>
    <w:rsid w:val="00B3215E"/>
    <w:rsid w:val="00B3307E"/>
    <w:rsid w:val="00B33A3F"/>
    <w:rsid w:val="00B33B88"/>
    <w:rsid w:val="00B34C01"/>
    <w:rsid w:val="00B35870"/>
    <w:rsid w:val="00B35D31"/>
    <w:rsid w:val="00B378F6"/>
    <w:rsid w:val="00B37F79"/>
    <w:rsid w:val="00B421BB"/>
    <w:rsid w:val="00B44224"/>
    <w:rsid w:val="00B44659"/>
    <w:rsid w:val="00B4520F"/>
    <w:rsid w:val="00B473CA"/>
    <w:rsid w:val="00B55ED4"/>
    <w:rsid w:val="00B5661F"/>
    <w:rsid w:val="00B56B39"/>
    <w:rsid w:val="00B56E9D"/>
    <w:rsid w:val="00B577A6"/>
    <w:rsid w:val="00B6172E"/>
    <w:rsid w:val="00B62E91"/>
    <w:rsid w:val="00B63469"/>
    <w:rsid w:val="00B65ACB"/>
    <w:rsid w:val="00B6764D"/>
    <w:rsid w:val="00B67E14"/>
    <w:rsid w:val="00B7064C"/>
    <w:rsid w:val="00B7255E"/>
    <w:rsid w:val="00B73B9D"/>
    <w:rsid w:val="00B748D6"/>
    <w:rsid w:val="00B763E8"/>
    <w:rsid w:val="00B77261"/>
    <w:rsid w:val="00B8113F"/>
    <w:rsid w:val="00B8266B"/>
    <w:rsid w:val="00B83472"/>
    <w:rsid w:val="00B8598D"/>
    <w:rsid w:val="00B8757C"/>
    <w:rsid w:val="00B9065A"/>
    <w:rsid w:val="00B92534"/>
    <w:rsid w:val="00B92670"/>
    <w:rsid w:val="00B93855"/>
    <w:rsid w:val="00B95CEF"/>
    <w:rsid w:val="00B95D2A"/>
    <w:rsid w:val="00B95FE2"/>
    <w:rsid w:val="00B972EA"/>
    <w:rsid w:val="00BA12C2"/>
    <w:rsid w:val="00BA2D9E"/>
    <w:rsid w:val="00BA3906"/>
    <w:rsid w:val="00BA4FE7"/>
    <w:rsid w:val="00BA5F5F"/>
    <w:rsid w:val="00BA6F49"/>
    <w:rsid w:val="00BA79C2"/>
    <w:rsid w:val="00BB098F"/>
    <w:rsid w:val="00BB2E53"/>
    <w:rsid w:val="00BB30BC"/>
    <w:rsid w:val="00BB7CD6"/>
    <w:rsid w:val="00BB7E13"/>
    <w:rsid w:val="00BC20CC"/>
    <w:rsid w:val="00BC211F"/>
    <w:rsid w:val="00BC3E18"/>
    <w:rsid w:val="00BC6055"/>
    <w:rsid w:val="00BC7614"/>
    <w:rsid w:val="00BC76E6"/>
    <w:rsid w:val="00BC7D22"/>
    <w:rsid w:val="00BD3DDC"/>
    <w:rsid w:val="00BD4A81"/>
    <w:rsid w:val="00BD52FB"/>
    <w:rsid w:val="00BE134C"/>
    <w:rsid w:val="00BE2CCC"/>
    <w:rsid w:val="00BE3340"/>
    <w:rsid w:val="00BE5170"/>
    <w:rsid w:val="00BE6F67"/>
    <w:rsid w:val="00BF0957"/>
    <w:rsid w:val="00BF0A14"/>
    <w:rsid w:val="00BF0F97"/>
    <w:rsid w:val="00BF2427"/>
    <w:rsid w:val="00BF3039"/>
    <w:rsid w:val="00BF3086"/>
    <w:rsid w:val="00BF4267"/>
    <w:rsid w:val="00BF43C6"/>
    <w:rsid w:val="00BF48C4"/>
    <w:rsid w:val="00BF4F1E"/>
    <w:rsid w:val="00BF64CF"/>
    <w:rsid w:val="00BF7963"/>
    <w:rsid w:val="00BF7F5F"/>
    <w:rsid w:val="00C00445"/>
    <w:rsid w:val="00C00B12"/>
    <w:rsid w:val="00C02A84"/>
    <w:rsid w:val="00C03B39"/>
    <w:rsid w:val="00C03DA4"/>
    <w:rsid w:val="00C06EB4"/>
    <w:rsid w:val="00C073E2"/>
    <w:rsid w:val="00C12418"/>
    <w:rsid w:val="00C12E8E"/>
    <w:rsid w:val="00C12FD7"/>
    <w:rsid w:val="00C140D3"/>
    <w:rsid w:val="00C14431"/>
    <w:rsid w:val="00C14F35"/>
    <w:rsid w:val="00C165BD"/>
    <w:rsid w:val="00C2279B"/>
    <w:rsid w:val="00C241FE"/>
    <w:rsid w:val="00C268CB"/>
    <w:rsid w:val="00C2695C"/>
    <w:rsid w:val="00C276DB"/>
    <w:rsid w:val="00C27C6B"/>
    <w:rsid w:val="00C30353"/>
    <w:rsid w:val="00C34CC0"/>
    <w:rsid w:val="00C36871"/>
    <w:rsid w:val="00C40306"/>
    <w:rsid w:val="00C40B0E"/>
    <w:rsid w:val="00C418A1"/>
    <w:rsid w:val="00C4201F"/>
    <w:rsid w:val="00C44235"/>
    <w:rsid w:val="00C4461A"/>
    <w:rsid w:val="00C461FE"/>
    <w:rsid w:val="00C46545"/>
    <w:rsid w:val="00C4659E"/>
    <w:rsid w:val="00C47C2E"/>
    <w:rsid w:val="00C500DA"/>
    <w:rsid w:val="00C50A93"/>
    <w:rsid w:val="00C50AA4"/>
    <w:rsid w:val="00C50FBB"/>
    <w:rsid w:val="00C53693"/>
    <w:rsid w:val="00C54593"/>
    <w:rsid w:val="00C54F1E"/>
    <w:rsid w:val="00C55232"/>
    <w:rsid w:val="00C57818"/>
    <w:rsid w:val="00C57F34"/>
    <w:rsid w:val="00C62F7E"/>
    <w:rsid w:val="00C67CC2"/>
    <w:rsid w:val="00C70246"/>
    <w:rsid w:val="00C71898"/>
    <w:rsid w:val="00C74EE0"/>
    <w:rsid w:val="00C771E1"/>
    <w:rsid w:val="00C77A67"/>
    <w:rsid w:val="00C81B23"/>
    <w:rsid w:val="00C84DF0"/>
    <w:rsid w:val="00C84F4C"/>
    <w:rsid w:val="00C879EB"/>
    <w:rsid w:val="00C90C8F"/>
    <w:rsid w:val="00C91AA7"/>
    <w:rsid w:val="00C93B82"/>
    <w:rsid w:val="00C948FC"/>
    <w:rsid w:val="00C94B3D"/>
    <w:rsid w:val="00C9673A"/>
    <w:rsid w:val="00C9673F"/>
    <w:rsid w:val="00C97012"/>
    <w:rsid w:val="00C97C5B"/>
    <w:rsid w:val="00C97FA4"/>
    <w:rsid w:val="00CA130B"/>
    <w:rsid w:val="00CA5F7D"/>
    <w:rsid w:val="00CA67FC"/>
    <w:rsid w:val="00CA697C"/>
    <w:rsid w:val="00CA7CB0"/>
    <w:rsid w:val="00CB15F3"/>
    <w:rsid w:val="00CB2172"/>
    <w:rsid w:val="00CB3C3D"/>
    <w:rsid w:val="00CB5838"/>
    <w:rsid w:val="00CC02C6"/>
    <w:rsid w:val="00CC04AB"/>
    <w:rsid w:val="00CC06BD"/>
    <w:rsid w:val="00CC3501"/>
    <w:rsid w:val="00CC3D70"/>
    <w:rsid w:val="00CC51CD"/>
    <w:rsid w:val="00CC5A7B"/>
    <w:rsid w:val="00CC5DD4"/>
    <w:rsid w:val="00CC70B7"/>
    <w:rsid w:val="00CD1241"/>
    <w:rsid w:val="00CD322C"/>
    <w:rsid w:val="00CD3A6E"/>
    <w:rsid w:val="00CD3F44"/>
    <w:rsid w:val="00CD4B8D"/>
    <w:rsid w:val="00CD4D43"/>
    <w:rsid w:val="00CD5343"/>
    <w:rsid w:val="00CD5BB0"/>
    <w:rsid w:val="00CD73FE"/>
    <w:rsid w:val="00CE024B"/>
    <w:rsid w:val="00CE070D"/>
    <w:rsid w:val="00CE3933"/>
    <w:rsid w:val="00CF001E"/>
    <w:rsid w:val="00CF173E"/>
    <w:rsid w:val="00D02F49"/>
    <w:rsid w:val="00D045AC"/>
    <w:rsid w:val="00D0460D"/>
    <w:rsid w:val="00D105CE"/>
    <w:rsid w:val="00D12779"/>
    <w:rsid w:val="00D13EDA"/>
    <w:rsid w:val="00D13F99"/>
    <w:rsid w:val="00D1568B"/>
    <w:rsid w:val="00D16A22"/>
    <w:rsid w:val="00D17C0C"/>
    <w:rsid w:val="00D20B32"/>
    <w:rsid w:val="00D21B05"/>
    <w:rsid w:val="00D2210A"/>
    <w:rsid w:val="00D222B4"/>
    <w:rsid w:val="00D24B5B"/>
    <w:rsid w:val="00D26C29"/>
    <w:rsid w:val="00D30121"/>
    <w:rsid w:val="00D31116"/>
    <w:rsid w:val="00D34537"/>
    <w:rsid w:val="00D348E6"/>
    <w:rsid w:val="00D35378"/>
    <w:rsid w:val="00D41AC2"/>
    <w:rsid w:val="00D41CD7"/>
    <w:rsid w:val="00D427F3"/>
    <w:rsid w:val="00D428B3"/>
    <w:rsid w:val="00D448A3"/>
    <w:rsid w:val="00D44BD3"/>
    <w:rsid w:val="00D472E8"/>
    <w:rsid w:val="00D477BC"/>
    <w:rsid w:val="00D47FD9"/>
    <w:rsid w:val="00D5100F"/>
    <w:rsid w:val="00D512AF"/>
    <w:rsid w:val="00D51961"/>
    <w:rsid w:val="00D51B65"/>
    <w:rsid w:val="00D51C74"/>
    <w:rsid w:val="00D51C96"/>
    <w:rsid w:val="00D53462"/>
    <w:rsid w:val="00D53BCA"/>
    <w:rsid w:val="00D54715"/>
    <w:rsid w:val="00D55C43"/>
    <w:rsid w:val="00D55D57"/>
    <w:rsid w:val="00D55D5C"/>
    <w:rsid w:val="00D564B7"/>
    <w:rsid w:val="00D56C0E"/>
    <w:rsid w:val="00D572DB"/>
    <w:rsid w:val="00D57D94"/>
    <w:rsid w:val="00D603EF"/>
    <w:rsid w:val="00D637EB"/>
    <w:rsid w:val="00D64038"/>
    <w:rsid w:val="00D65BEE"/>
    <w:rsid w:val="00D70FDD"/>
    <w:rsid w:val="00D73BE8"/>
    <w:rsid w:val="00D75A54"/>
    <w:rsid w:val="00D75F34"/>
    <w:rsid w:val="00D761E7"/>
    <w:rsid w:val="00D774EE"/>
    <w:rsid w:val="00D77520"/>
    <w:rsid w:val="00D806A6"/>
    <w:rsid w:val="00D83883"/>
    <w:rsid w:val="00D86BAB"/>
    <w:rsid w:val="00D86D7B"/>
    <w:rsid w:val="00D870B5"/>
    <w:rsid w:val="00D92368"/>
    <w:rsid w:val="00D93DBB"/>
    <w:rsid w:val="00D940E6"/>
    <w:rsid w:val="00DA0084"/>
    <w:rsid w:val="00DA11DC"/>
    <w:rsid w:val="00DA583F"/>
    <w:rsid w:val="00DB0053"/>
    <w:rsid w:val="00DB0F17"/>
    <w:rsid w:val="00DB37C2"/>
    <w:rsid w:val="00DB6AB6"/>
    <w:rsid w:val="00DC0065"/>
    <w:rsid w:val="00DC2216"/>
    <w:rsid w:val="00DC260E"/>
    <w:rsid w:val="00DC29D9"/>
    <w:rsid w:val="00DC2AC6"/>
    <w:rsid w:val="00DC3C01"/>
    <w:rsid w:val="00DC62FA"/>
    <w:rsid w:val="00DD1342"/>
    <w:rsid w:val="00DD1797"/>
    <w:rsid w:val="00DD3422"/>
    <w:rsid w:val="00DD4CA5"/>
    <w:rsid w:val="00DD5454"/>
    <w:rsid w:val="00DD66A0"/>
    <w:rsid w:val="00DD7AD6"/>
    <w:rsid w:val="00DD7BBF"/>
    <w:rsid w:val="00DD7F5A"/>
    <w:rsid w:val="00DE060C"/>
    <w:rsid w:val="00DE321B"/>
    <w:rsid w:val="00DE3A5A"/>
    <w:rsid w:val="00DE5FA1"/>
    <w:rsid w:val="00DE6318"/>
    <w:rsid w:val="00DE7140"/>
    <w:rsid w:val="00DF02DC"/>
    <w:rsid w:val="00DF15A0"/>
    <w:rsid w:val="00DF34E5"/>
    <w:rsid w:val="00DF45FF"/>
    <w:rsid w:val="00DF558B"/>
    <w:rsid w:val="00DF579F"/>
    <w:rsid w:val="00DF5F7F"/>
    <w:rsid w:val="00DF6435"/>
    <w:rsid w:val="00E02B66"/>
    <w:rsid w:val="00E0364F"/>
    <w:rsid w:val="00E03931"/>
    <w:rsid w:val="00E047C5"/>
    <w:rsid w:val="00E055FB"/>
    <w:rsid w:val="00E06946"/>
    <w:rsid w:val="00E111BD"/>
    <w:rsid w:val="00E1132C"/>
    <w:rsid w:val="00E11A51"/>
    <w:rsid w:val="00E11EAD"/>
    <w:rsid w:val="00E12967"/>
    <w:rsid w:val="00E145EA"/>
    <w:rsid w:val="00E14C16"/>
    <w:rsid w:val="00E16CC4"/>
    <w:rsid w:val="00E17B33"/>
    <w:rsid w:val="00E236E4"/>
    <w:rsid w:val="00E24212"/>
    <w:rsid w:val="00E245B6"/>
    <w:rsid w:val="00E24FC3"/>
    <w:rsid w:val="00E2626C"/>
    <w:rsid w:val="00E31471"/>
    <w:rsid w:val="00E32089"/>
    <w:rsid w:val="00E327B5"/>
    <w:rsid w:val="00E33CE8"/>
    <w:rsid w:val="00E3471A"/>
    <w:rsid w:val="00E34E77"/>
    <w:rsid w:val="00E35227"/>
    <w:rsid w:val="00E37151"/>
    <w:rsid w:val="00E3756D"/>
    <w:rsid w:val="00E4058C"/>
    <w:rsid w:val="00E439CA"/>
    <w:rsid w:val="00E467EF"/>
    <w:rsid w:val="00E47C48"/>
    <w:rsid w:val="00E5293C"/>
    <w:rsid w:val="00E530C4"/>
    <w:rsid w:val="00E55031"/>
    <w:rsid w:val="00E5509B"/>
    <w:rsid w:val="00E57C63"/>
    <w:rsid w:val="00E61AB3"/>
    <w:rsid w:val="00E62C1C"/>
    <w:rsid w:val="00E62E36"/>
    <w:rsid w:val="00E639B4"/>
    <w:rsid w:val="00E64A19"/>
    <w:rsid w:val="00E67EB4"/>
    <w:rsid w:val="00E7169C"/>
    <w:rsid w:val="00E7215B"/>
    <w:rsid w:val="00E72333"/>
    <w:rsid w:val="00E73BA1"/>
    <w:rsid w:val="00E73FB1"/>
    <w:rsid w:val="00E74BC0"/>
    <w:rsid w:val="00E76419"/>
    <w:rsid w:val="00E7679D"/>
    <w:rsid w:val="00E76ECC"/>
    <w:rsid w:val="00E817BE"/>
    <w:rsid w:val="00E81F54"/>
    <w:rsid w:val="00E831CB"/>
    <w:rsid w:val="00E83D9E"/>
    <w:rsid w:val="00E86276"/>
    <w:rsid w:val="00E87C9A"/>
    <w:rsid w:val="00E908AE"/>
    <w:rsid w:val="00E911E4"/>
    <w:rsid w:val="00E91749"/>
    <w:rsid w:val="00E92A4F"/>
    <w:rsid w:val="00E94045"/>
    <w:rsid w:val="00E94F25"/>
    <w:rsid w:val="00E967D1"/>
    <w:rsid w:val="00E96A8E"/>
    <w:rsid w:val="00E973D0"/>
    <w:rsid w:val="00E976F4"/>
    <w:rsid w:val="00EA0139"/>
    <w:rsid w:val="00EA02DC"/>
    <w:rsid w:val="00EA11A1"/>
    <w:rsid w:val="00EA14BC"/>
    <w:rsid w:val="00EA2ED7"/>
    <w:rsid w:val="00EA4D82"/>
    <w:rsid w:val="00EA56F4"/>
    <w:rsid w:val="00EA5EB9"/>
    <w:rsid w:val="00EA72B5"/>
    <w:rsid w:val="00EB30D2"/>
    <w:rsid w:val="00EB3ACB"/>
    <w:rsid w:val="00EB3ECC"/>
    <w:rsid w:val="00EB400E"/>
    <w:rsid w:val="00EB5AD3"/>
    <w:rsid w:val="00EB65A1"/>
    <w:rsid w:val="00EB6D90"/>
    <w:rsid w:val="00EC0434"/>
    <w:rsid w:val="00EC18D7"/>
    <w:rsid w:val="00EC2CB5"/>
    <w:rsid w:val="00EC4200"/>
    <w:rsid w:val="00EC5FEC"/>
    <w:rsid w:val="00EC68CD"/>
    <w:rsid w:val="00EC70CE"/>
    <w:rsid w:val="00ED078E"/>
    <w:rsid w:val="00ED428B"/>
    <w:rsid w:val="00ED62C2"/>
    <w:rsid w:val="00ED6F04"/>
    <w:rsid w:val="00ED76A4"/>
    <w:rsid w:val="00ED771C"/>
    <w:rsid w:val="00EE538E"/>
    <w:rsid w:val="00EE5B38"/>
    <w:rsid w:val="00EE60DC"/>
    <w:rsid w:val="00EE74A8"/>
    <w:rsid w:val="00EF0483"/>
    <w:rsid w:val="00EF06BF"/>
    <w:rsid w:val="00EF0BDB"/>
    <w:rsid w:val="00EF1B2F"/>
    <w:rsid w:val="00EF30FC"/>
    <w:rsid w:val="00EF413E"/>
    <w:rsid w:val="00EF6D4E"/>
    <w:rsid w:val="00F011C0"/>
    <w:rsid w:val="00F01F3F"/>
    <w:rsid w:val="00F05EB1"/>
    <w:rsid w:val="00F06239"/>
    <w:rsid w:val="00F06AD5"/>
    <w:rsid w:val="00F06DDE"/>
    <w:rsid w:val="00F11924"/>
    <w:rsid w:val="00F12222"/>
    <w:rsid w:val="00F13A70"/>
    <w:rsid w:val="00F154A2"/>
    <w:rsid w:val="00F16862"/>
    <w:rsid w:val="00F16B8B"/>
    <w:rsid w:val="00F17D52"/>
    <w:rsid w:val="00F205A0"/>
    <w:rsid w:val="00F2384F"/>
    <w:rsid w:val="00F23D8D"/>
    <w:rsid w:val="00F24F3F"/>
    <w:rsid w:val="00F25248"/>
    <w:rsid w:val="00F26152"/>
    <w:rsid w:val="00F26EB5"/>
    <w:rsid w:val="00F2730A"/>
    <w:rsid w:val="00F30505"/>
    <w:rsid w:val="00F3062E"/>
    <w:rsid w:val="00F30D93"/>
    <w:rsid w:val="00F314B1"/>
    <w:rsid w:val="00F31533"/>
    <w:rsid w:val="00F3451C"/>
    <w:rsid w:val="00F3672C"/>
    <w:rsid w:val="00F40F95"/>
    <w:rsid w:val="00F4114E"/>
    <w:rsid w:val="00F430B1"/>
    <w:rsid w:val="00F44377"/>
    <w:rsid w:val="00F45006"/>
    <w:rsid w:val="00F46008"/>
    <w:rsid w:val="00F46AAB"/>
    <w:rsid w:val="00F50CA6"/>
    <w:rsid w:val="00F512CB"/>
    <w:rsid w:val="00F52CF7"/>
    <w:rsid w:val="00F5333E"/>
    <w:rsid w:val="00F54D1D"/>
    <w:rsid w:val="00F55384"/>
    <w:rsid w:val="00F556DB"/>
    <w:rsid w:val="00F608C9"/>
    <w:rsid w:val="00F67307"/>
    <w:rsid w:val="00F707F9"/>
    <w:rsid w:val="00F75D6F"/>
    <w:rsid w:val="00F812DB"/>
    <w:rsid w:val="00F81C6C"/>
    <w:rsid w:val="00F834D1"/>
    <w:rsid w:val="00F83556"/>
    <w:rsid w:val="00F84E9E"/>
    <w:rsid w:val="00F85088"/>
    <w:rsid w:val="00F87B0F"/>
    <w:rsid w:val="00F904A2"/>
    <w:rsid w:val="00F92298"/>
    <w:rsid w:val="00F9318C"/>
    <w:rsid w:val="00F9446A"/>
    <w:rsid w:val="00F94672"/>
    <w:rsid w:val="00F95B8B"/>
    <w:rsid w:val="00F97AD9"/>
    <w:rsid w:val="00FA0BCE"/>
    <w:rsid w:val="00FA13F3"/>
    <w:rsid w:val="00FA1735"/>
    <w:rsid w:val="00FA3939"/>
    <w:rsid w:val="00FA47E6"/>
    <w:rsid w:val="00FA4865"/>
    <w:rsid w:val="00FA4F66"/>
    <w:rsid w:val="00FA572D"/>
    <w:rsid w:val="00FA620F"/>
    <w:rsid w:val="00FA69FB"/>
    <w:rsid w:val="00FA7295"/>
    <w:rsid w:val="00FA735D"/>
    <w:rsid w:val="00FA7B07"/>
    <w:rsid w:val="00FB5371"/>
    <w:rsid w:val="00FB7432"/>
    <w:rsid w:val="00FB7CE3"/>
    <w:rsid w:val="00FB7FA9"/>
    <w:rsid w:val="00FC0E41"/>
    <w:rsid w:val="00FC15CF"/>
    <w:rsid w:val="00FC1B20"/>
    <w:rsid w:val="00FC3DB2"/>
    <w:rsid w:val="00FC4423"/>
    <w:rsid w:val="00FC4567"/>
    <w:rsid w:val="00FC5E4A"/>
    <w:rsid w:val="00FC6679"/>
    <w:rsid w:val="00FC6D0D"/>
    <w:rsid w:val="00FD1704"/>
    <w:rsid w:val="00FD1B25"/>
    <w:rsid w:val="00FD3935"/>
    <w:rsid w:val="00FD3AD5"/>
    <w:rsid w:val="00FD4529"/>
    <w:rsid w:val="00FD4713"/>
    <w:rsid w:val="00FD4D07"/>
    <w:rsid w:val="00FD7F31"/>
    <w:rsid w:val="00FE19C2"/>
    <w:rsid w:val="00FE2716"/>
    <w:rsid w:val="00FE4098"/>
    <w:rsid w:val="00FE4421"/>
    <w:rsid w:val="00FE4B0A"/>
    <w:rsid w:val="00FE4E93"/>
    <w:rsid w:val="00FE5DD4"/>
    <w:rsid w:val="00FE6338"/>
    <w:rsid w:val="00FE75F4"/>
    <w:rsid w:val="00FF10A0"/>
    <w:rsid w:val="00FF1308"/>
    <w:rsid w:val="00FF1429"/>
    <w:rsid w:val="00FF14E8"/>
    <w:rsid w:val="00FF25B1"/>
    <w:rsid w:val="00FF4ECD"/>
    <w:rsid w:val="00FF630C"/>
    <w:rsid w:val="00FF6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5D106E"/>
  <w15:docId w15:val="{CB226C6A-73A5-4E52-B31D-F336F007C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791A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62791A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62791A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header"/>
    <w:basedOn w:val="a"/>
    <w:link w:val="a4"/>
    <w:uiPriority w:val="99"/>
    <w:rsid w:val="006279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62791A"/>
  </w:style>
  <w:style w:type="character" w:styleId="a5">
    <w:name w:val="Hyperlink"/>
    <w:uiPriority w:val="99"/>
    <w:rsid w:val="0062791A"/>
    <w:rPr>
      <w:color w:val="0000FF"/>
      <w:u w:val="single"/>
    </w:rPr>
  </w:style>
  <w:style w:type="paragraph" w:styleId="a6">
    <w:name w:val="List Paragraph"/>
    <w:basedOn w:val="a"/>
    <w:uiPriority w:val="99"/>
    <w:qFormat/>
    <w:rsid w:val="001843C1"/>
    <w:pPr>
      <w:ind w:left="720"/>
    </w:pPr>
  </w:style>
  <w:style w:type="character" w:customStyle="1" w:styleId="ConsPlusNormal">
    <w:name w:val="ConsPlusNormal Знак"/>
    <w:link w:val="ConsPlusNormal0"/>
    <w:uiPriority w:val="99"/>
    <w:locked/>
    <w:rsid w:val="00900E6D"/>
    <w:rPr>
      <w:rFonts w:ascii="Arial" w:hAnsi="Arial" w:cs="Arial"/>
      <w:lang w:val="ru-RU" w:eastAsia="ru-RU"/>
    </w:rPr>
  </w:style>
  <w:style w:type="paragraph" w:customStyle="1" w:styleId="ConsPlusNormal0">
    <w:name w:val="ConsPlusNormal"/>
    <w:link w:val="ConsPlusNormal"/>
    <w:uiPriority w:val="99"/>
    <w:rsid w:val="00900E6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7">
    <w:name w:val="footer"/>
    <w:basedOn w:val="a"/>
    <w:link w:val="a8"/>
    <w:uiPriority w:val="99"/>
    <w:semiHidden/>
    <w:rsid w:val="00110F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110F1B"/>
  </w:style>
  <w:style w:type="paragraph" w:customStyle="1" w:styleId="ConsPlusNonformat">
    <w:name w:val="ConsPlusNonformat"/>
    <w:uiPriority w:val="99"/>
    <w:rsid w:val="00227B4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Standard">
    <w:name w:val="Standard"/>
    <w:uiPriority w:val="99"/>
    <w:rsid w:val="003E7E23"/>
    <w:pPr>
      <w:widowControl w:val="0"/>
      <w:suppressAutoHyphens/>
      <w:autoSpaceDN w:val="0"/>
      <w:textAlignment w:val="baseline"/>
    </w:pPr>
    <w:rPr>
      <w:kern w:val="3"/>
      <w:sz w:val="24"/>
      <w:szCs w:val="24"/>
      <w:lang w:val="de-DE" w:eastAsia="ja-JP"/>
    </w:rPr>
  </w:style>
  <w:style w:type="character" w:customStyle="1" w:styleId="apple-converted-space">
    <w:name w:val="apple-converted-space"/>
    <w:basedOn w:val="a0"/>
    <w:uiPriority w:val="99"/>
    <w:rsid w:val="003E7E23"/>
  </w:style>
  <w:style w:type="paragraph" w:styleId="a9">
    <w:name w:val="Balloon Text"/>
    <w:basedOn w:val="a"/>
    <w:link w:val="aa"/>
    <w:uiPriority w:val="99"/>
    <w:semiHidden/>
    <w:rsid w:val="003E7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3E7E23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99"/>
    <w:rsid w:val="00C073E2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">
    <w:name w:val="Light Shading Accent 1"/>
    <w:basedOn w:val="a1"/>
    <w:uiPriority w:val="99"/>
    <w:rsid w:val="002E2B60"/>
    <w:rPr>
      <w:rFonts w:cs="Calibri"/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3447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erbogachen.ru/files/files/2016-02-08-530951608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386</Words>
  <Characters>2205</Characters>
  <Application>Microsoft Office Word</Application>
  <DocSecurity>0</DocSecurity>
  <Lines>18</Lines>
  <Paragraphs>5</Paragraphs>
  <ScaleCrop>false</ScaleCrop>
  <Company>Microsoft</Company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Griha</cp:lastModifiedBy>
  <cp:revision>27</cp:revision>
  <cp:lastPrinted>2015-07-02T08:37:00Z</cp:lastPrinted>
  <dcterms:created xsi:type="dcterms:W3CDTF">2015-01-14T07:11:00Z</dcterms:created>
  <dcterms:modified xsi:type="dcterms:W3CDTF">2016-02-08T08:36:00Z</dcterms:modified>
</cp:coreProperties>
</file>