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C6C" w:rsidRPr="006F284C" w:rsidRDefault="00F81C6C" w:rsidP="004F66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84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F81C6C" w:rsidRPr="006F284C" w:rsidRDefault="00F81C6C" w:rsidP="004F66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84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F81C6C" w:rsidRPr="006F284C" w:rsidRDefault="00F81C6C" w:rsidP="004F66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C6C" w:rsidRPr="006F284C" w:rsidRDefault="00F81C6C" w:rsidP="004F66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284C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Администрация</w:t>
      </w:r>
    </w:p>
    <w:p w:rsidR="00F81C6C" w:rsidRPr="006F284C" w:rsidRDefault="00F81C6C" w:rsidP="004F661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284C">
        <w:rPr>
          <w:rFonts w:ascii="Times New Roman" w:eastAsia="Times New Roman" w:hAnsi="Times New Roman" w:cs="Times New Roman"/>
          <w:sz w:val="28"/>
          <w:szCs w:val="24"/>
          <w:lang w:eastAsia="ru-RU"/>
        </w:rPr>
        <w:t>Ербогаченского муниципального образования</w:t>
      </w:r>
    </w:p>
    <w:p w:rsidR="00F81C6C" w:rsidRPr="006F284C" w:rsidRDefault="00F81C6C" w:rsidP="004F6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C6C" w:rsidRPr="006F284C" w:rsidRDefault="00F81C6C" w:rsidP="004F6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F284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 О С Т А Н О В Л Е Н И Е</w:t>
      </w:r>
    </w:p>
    <w:p w:rsidR="00F81C6C" w:rsidRPr="006F284C" w:rsidRDefault="00F81C6C" w:rsidP="004F6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81C6C" w:rsidRPr="00F556DB" w:rsidRDefault="00F81C6C" w:rsidP="004F6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1C6C" w:rsidRPr="00F556DB" w:rsidRDefault="008D064E" w:rsidP="004F6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1D2847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</w:t>
      </w:r>
      <w:r w:rsidR="001F3161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1D2847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   №</w:t>
      </w:r>
      <w:r w:rsidR="004F6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62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:rsidR="00F81C6C" w:rsidRPr="00F556DB" w:rsidRDefault="00F81C6C" w:rsidP="004F6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Ербогачен</w:t>
      </w:r>
    </w:p>
    <w:tbl>
      <w:tblPr>
        <w:tblW w:w="10700" w:type="dxa"/>
        <w:tblLook w:val="04A0" w:firstRow="1" w:lastRow="0" w:firstColumn="1" w:lastColumn="0" w:noHBand="0" w:noVBand="1"/>
      </w:tblPr>
      <w:tblGrid>
        <w:gridCol w:w="6062"/>
        <w:gridCol w:w="4638"/>
      </w:tblGrid>
      <w:tr w:rsidR="006F284C" w:rsidRPr="00F556DB" w:rsidTr="00F556DB">
        <w:tc>
          <w:tcPr>
            <w:tcW w:w="6062" w:type="dxa"/>
            <w:shd w:val="clear" w:color="auto" w:fill="auto"/>
          </w:tcPr>
          <w:p w:rsidR="00F81C6C" w:rsidRPr="00F556DB" w:rsidRDefault="00F81C6C" w:rsidP="00F81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3EDA" w:rsidRPr="00F556DB" w:rsidRDefault="0058641C" w:rsidP="004F66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администрации Ербогаченского муниципального образования от 17 июня 2014 года №47-п «</w:t>
            </w:r>
            <w:r w:rsidR="00D13EDA" w:rsidRPr="00F556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административного регламента предоставления муниципальной услуги «Предоставление информации о принадлежности объектов электросетевого хозяйства, расположенных на  территории Ербогаченского муниципального образования»</w:t>
            </w:r>
          </w:p>
          <w:p w:rsidR="00F81C6C" w:rsidRPr="00F556DB" w:rsidRDefault="00F81C6C" w:rsidP="001D2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38" w:type="dxa"/>
            <w:shd w:val="clear" w:color="auto" w:fill="auto"/>
          </w:tcPr>
          <w:p w:rsidR="00F81C6C" w:rsidRPr="00F556DB" w:rsidRDefault="00F81C6C" w:rsidP="00F81C6C">
            <w:pPr>
              <w:autoSpaceDE w:val="0"/>
              <w:autoSpaceDN w:val="0"/>
              <w:adjustRightInd w:val="0"/>
              <w:spacing w:after="0" w:line="240" w:lineRule="auto"/>
              <w:ind w:firstLine="1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81C6C" w:rsidRPr="00F556DB" w:rsidRDefault="00F81C6C" w:rsidP="00F81C6C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F556DB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                   </w:t>
      </w:r>
    </w:p>
    <w:p w:rsidR="00F81C6C" w:rsidRPr="00F556DB" w:rsidRDefault="00F81C6C" w:rsidP="00F8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58641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</w:t>
      </w:r>
      <w:r w:rsidR="0058641C" w:rsidRPr="0058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Правительства Российской Федерации от 27 декабря 2004 года № 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 и Правил технологического присоединения </w:t>
      </w:r>
      <w:proofErr w:type="spellStart"/>
      <w:r w:rsidR="0058641C" w:rsidRPr="0058641C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энергопринимающих</w:t>
      </w:r>
      <w:proofErr w:type="spellEnd"/>
      <w:r w:rsidR="0058641C" w:rsidRPr="0058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 потребителей электрической энергии, а также объектов электросетевого хозяйства, принадлежащих сетевым организациям и иным лицам, к электрическим сетям»</w:t>
      </w:r>
      <w:r w:rsidR="0058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статьями 23,46 Устава Ербогаченского муниципального образования, администрация Ербогаченского муниципального образования ПОСТАНОВЛЯЕТ:</w:t>
      </w:r>
    </w:p>
    <w:p w:rsidR="0058641C" w:rsidRDefault="00F81C6C" w:rsidP="00013A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58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административный регламент 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муниципальной услуги </w:t>
      </w:r>
      <w:r w:rsidR="00D13EDA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информации о принадлежности объектов электросетевого хозяйства, расположенных на  территории Ербогаченского муниципального образования»</w:t>
      </w:r>
      <w:r w:rsidR="0058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постановлением </w:t>
      </w:r>
      <w:r w:rsidR="0058641C" w:rsidRPr="0058641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Ербогаченского муниципального образования от 17 июня 2014 года №47-п «Об утверждении административного регламента предоставления муниципальной услуги «Предоставление информации о принадлежности объектов электросетевого хозяйства, расположенных на  территории Ербогаченского муниципального образования»</w:t>
      </w:r>
      <w:r w:rsidR="0058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F81C6C" w:rsidRDefault="0058641C" w:rsidP="00013A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а) </w:t>
      </w:r>
      <w:r w:rsidR="009E5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4 раздела 2 слова «30 календарных дней» заменить словами </w:t>
      </w:r>
      <w:r w:rsidR="008D064E">
        <w:rPr>
          <w:rFonts w:ascii="Times New Roman" w:eastAsia="Times New Roman" w:hAnsi="Times New Roman" w:cs="Times New Roman"/>
          <w:sz w:val="28"/>
          <w:szCs w:val="28"/>
          <w:lang w:eastAsia="ru-RU"/>
        </w:rPr>
        <w:t>«15 дней»;</w:t>
      </w:r>
    </w:p>
    <w:p w:rsidR="008D064E" w:rsidRPr="00F556DB" w:rsidRDefault="008D064E" w:rsidP="00013A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в абзаце втором пункта 1.4 раздела 3 слова «30 дней» заменить словами «15 дней».  </w:t>
      </w:r>
    </w:p>
    <w:p w:rsidR="009B5C99" w:rsidRPr="00F556DB" w:rsidRDefault="00F81C6C" w:rsidP="00013A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по управлению делами (Капустина Ю.Ю.)</w:t>
      </w:r>
      <w:r w:rsidR="009B5C99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B5C99" w:rsidRPr="00F556DB" w:rsidRDefault="009B5C99" w:rsidP="00013A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печатном издании «Ербогаченский вестник» и разместить на официальном сайте Ербогаченского муниципального образования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«Интернет»;</w:t>
      </w:r>
    </w:p>
    <w:p w:rsidR="00F81C6C" w:rsidRPr="00F556DB" w:rsidRDefault="009B5C99" w:rsidP="00013A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D0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предоставления муниципальной услуги «Предоставление информации о принадлежности объектов электросетевого хозяйства, расположенных на территории Ербогаченского муниципального образования» </w:t>
      </w:r>
      <w:r w:rsidR="00343B6B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Едином портале государственных и муниципальных услуг (функций) </w:t>
      </w:r>
      <w:r w:rsidR="00435DC8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35DC8" w:rsidRPr="004F661D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http://www.gosuslugi.ru/</w:t>
      </w:r>
      <w:r w:rsidR="00435DC8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F81C6C" w:rsidRPr="00F556DB" w:rsidRDefault="00F81C6C" w:rsidP="00013A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вступает в силу с </w:t>
      </w:r>
      <w:r w:rsidR="009B5C99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опубликования.</w:t>
      </w:r>
    </w:p>
    <w:p w:rsidR="00F81C6C" w:rsidRPr="00F556DB" w:rsidRDefault="00F81C6C" w:rsidP="00F8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81C6C" w:rsidRPr="00F556DB" w:rsidRDefault="00F81C6C" w:rsidP="00F8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81C6C" w:rsidRPr="00F556DB" w:rsidRDefault="00F81C6C" w:rsidP="00F8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1C6C" w:rsidRPr="00F556DB" w:rsidRDefault="001F3161" w:rsidP="00F8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Ербогаченског</w:t>
      </w:r>
      <w:bookmarkStart w:id="0" w:name="_GoBack"/>
      <w:bookmarkEnd w:id="0"/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</w:p>
    <w:p w:rsidR="00224DE5" w:rsidRPr="004F661D" w:rsidRDefault="00F81C6C" w:rsidP="004F66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                                                        </w:t>
      </w:r>
      <w:r w:rsidR="001F3161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F3161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6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161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Дроздова</w:t>
      </w:r>
      <w:r w:rsidR="00224DE5">
        <w:rPr>
          <w:rFonts w:ascii="Times New Roman" w:hAnsi="Times New Roman"/>
          <w:sz w:val="24"/>
          <w:szCs w:val="24"/>
        </w:rPr>
        <w:t xml:space="preserve">         </w:t>
      </w:r>
    </w:p>
    <w:sectPr w:rsidR="00224DE5" w:rsidRPr="004F661D" w:rsidSect="00237054">
      <w:headerReference w:type="default" r:id="rId8"/>
      <w:headerReference w:type="first" r:id="rId9"/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6C71" w:rsidRDefault="00836C71" w:rsidP="0053177E">
      <w:pPr>
        <w:spacing w:after="0" w:line="240" w:lineRule="auto"/>
      </w:pPr>
      <w:r>
        <w:separator/>
      </w:r>
    </w:p>
  </w:endnote>
  <w:endnote w:type="continuationSeparator" w:id="0">
    <w:p w:rsidR="00836C71" w:rsidRDefault="00836C71" w:rsidP="00531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6C71" w:rsidRDefault="00836C71" w:rsidP="0053177E">
      <w:pPr>
        <w:spacing w:after="0" w:line="240" w:lineRule="auto"/>
      </w:pPr>
      <w:r>
        <w:separator/>
      </w:r>
    </w:p>
  </w:footnote>
  <w:footnote w:type="continuationSeparator" w:id="0">
    <w:p w:rsidR="00836C71" w:rsidRDefault="00836C71" w:rsidP="00531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6965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9D4D41" w:rsidRPr="00110F1B" w:rsidRDefault="009D4D41" w:rsidP="00110F1B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916C4C">
          <w:rPr>
            <w:rFonts w:ascii="Times New Roman" w:hAnsi="Times New Roman" w:cs="Times New Roman"/>
            <w:sz w:val="24"/>
          </w:rPr>
          <w:fldChar w:fldCharType="begin"/>
        </w:r>
        <w:r w:rsidRPr="00916C4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16C4C">
          <w:rPr>
            <w:rFonts w:ascii="Times New Roman" w:hAnsi="Times New Roman" w:cs="Times New Roman"/>
            <w:sz w:val="24"/>
          </w:rPr>
          <w:fldChar w:fldCharType="separate"/>
        </w:r>
        <w:r w:rsidR="004F661D">
          <w:rPr>
            <w:rFonts w:ascii="Times New Roman" w:hAnsi="Times New Roman" w:cs="Times New Roman"/>
            <w:noProof/>
            <w:sz w:val="24"/>
          </w:rPr>
          <w:t>2</w:t>
        </w:r>
        <w:r w:rsidRPr="00916C4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4D41" w:rsidRPr="00F06239" w:rsidRDefault="009D4D41" w:rsidP="00237054">
    <w:pPr>
      <w:pStyle w:val="a3"/>
      <w:tabs>
        <w:tab w:val="clear" w:pos="4677"/>
        <w:tab w:val="clear" w:pos="9355"/>
        <w:tab w:val="left" w:pos="2730"/>
      </w:tabs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1494F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9"/>
    <w:multiLevelType w:val="multilevel"/>
    <w:tmpl w:val="0000000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314459B"/>
    <w:multiLevelType w:val="hybridMultilevel"/>
    <w:tmpl w:val="D9B479CE"/>
    <w:lvl w:ilvl="0" w:tplc="175A271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7E72FE"/>
    <w:multiLevelType w:val="hybridMultilevel"/>
    <w:tmpl w:val="FE70DCAC"/>
    <w:lvl w:ilvl="0" w:tplc="5B08942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B222611"/>
    <w:multiLevelType w:val="hybridMultilevel"/>
    <w:tmpl w:val="9A8C6CD6"/>
    <w:lvl w:ilvl="0" w:tplc="3758792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4EDA4254"/>
    <w:multiLevelType w:val="hybridMultilevel"/>
    <w:tmpl w:val="B172E6C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9256E6"/>
    <w:multiLevelType w:val="hybridMultilevel"/>
    <w:tmpl w:val="045CA954"/>
    <w:lvl w:ilvl="0" w:tplc="A76AF9F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91A"/>
    <w:rsid w:val="00003631"/>
    <w:rsid w:val="00003697"/>
    <w:rsid w:val="00004121"/>
    <w:rsid w:val="000043C6"/>
    <w:rsid w:val="00005D69"/>
    <w:rsid w:val="00006901"/>
    <w:rsid w:val="0000778B"/>
    <w:rsid w:val="00007B4F"/>
    <w:rsid w:val="000118F4"/>
    <w:rsid w:val="00011B57"/>
    <w:rsid w:val="00012457"/>
    <w:rsid w:val="00013A93"/>
    <w:rsid w:val="0001498E"/>
    <w:rsid w:val="000177CA"/>
    <w:rsid w:val="00021750"/>
    <w:rsid w:val="00022F5F"/>
    <w:rsid w:val="00024862"/>
    <w:rsid w:val="000268A5"/>
    <w:rsid w:val="00026E81"/>
    <w:rsid w:val="00027227"/>
    <w:rsid w:val="0003051F"/>
    <w:rsid w:val="00030F5E"/>
    <w:rsid w:val="000316E0"/>
    <w:rsid w:val="00033D93"/>
    <w:rsid w:val="00035EC4"/>
    <w:rsid w:val="00037AF7"/>
    <w:rsid w:val="00041073"/>
    <w:rsid w:val="00042B8E"/>
    <w:rsid w:val="000439F9"/>
    <w:rsid w:val="000448E1"/>
    <w:rsid w:val="00044CB9"/>
    <w:rsid w:val="00050D82"/>
    <w:rsid w:val="00053227"/>
    <w:rsid w:val="000552BA"/>
    <w:rsid w:val="000553D4"/>
    <w:rsid w:val="00061AA2"/>
    <w:rsid w:val="00062EB3"/>
    <w:rsid w:val="00065281"/>
    <w:rsid w:val="00067A10"/>
    <w:rsid w:val="00067D15"/>
    <w:rsid w:val="00071527"/>
    <w:rsid w:val="00072453"/>
    <w:rsid w:val="00072EAF"/>
    <w:rsid w:val="000767C8"/>
    <w:rsid w:val="00077959"/>
    <w:rsid w:val="00077EBF"/>
    <w:rsid w:val="000816D6"/>
    <w:rsid w:val="00081FF5"/>
    <w:rsid w:val="000822D1"/>
    <w:rsid w:val="0008395A"/>
    <w:rsid w:val="00087121"/>
    <w:rsid w:val="00087937"/>
    <w:rsid w:val="00090241"/>
    <w:rsid w:val="00090DC8"/>
    <w:rsid w:val="000935ED"/>
    <w:rsid w:val="0009459F"/>
    <w:rsid w:val="00096B8E"/>
    <w:rsid w:val="00096D18"/>
    <w:rsid w:val="000A218F"/>
    <w:rsid w:val="000A54B0"/>
    <w:rsid w:val="000A57AE"/>
    <w:rsid w:val="000A6BD9"/>
    <w:rsid w:val="000A7396"/>
    <w:rsid w:val="000A7A31"/>
    <w:rsid w:val="000B1039"/>
    <w:rsid w:val="000B19E9"/>
    <w:rsid w:val="000B3C1B"/>
    <w:rsid w:val="000B3FA6"/>
    <w:rsid w:val="000B5749"/>
    <w:rsid w:val="000B601D"/>
    <w:rsid w:val="000B732A"/>
    <w:rsid w:val="000C0548"/>
    <w:rsid w:val="000C07B3"/>
    <w:rsid w:val="000C1722"/>
    <w:rsid w:val="000C2A7E"/>
    <w:rsid w:val="000C4D7F"/>
    <w:rsid w:val="000C5A09"/>
    <w:rsid w:val="000C7C91"/>
    <w:rsid w:val="000C7D98"/>
    <w:rsid w:val="000D0184"/>
    <w:rsid w:val="000D0F94"/>
    <w:rsid w:val="000D26ED"/>
    <w:rsid w:val="000D2BB7"/>
    <w:rsid w:val="000D6B9A"/>
    <w:rsid w:val="000E0308"/>
    <w:rsid w:val="000E03C8"/>
    <w:rsid w:val="000E0932"/>
    <w:rsid w:val="000E09D1"/>
    <w:rsid w:val="000E28BB"/>
    <w:rsid w:val="000E3264"/>
    <w:rsid w:val="000E6A8F"/>
    <w:rsid w:val="000E7191"/>
    <w:rsid w:val="000F065C"/>
    <w:rsid w:val="000F2FCD"/>
    <w:rsid w:val="000F3B3F"/>
    <w:rsid w:val="000F3E33"/>
    <w:rsid w:val="000F4AFE"/>
    <w:rsid w:val="000F5423"/>
    <w:rsid w:val="00103636"/>
    <w:rsid w:val="0010397F"/>
    <w:rsid w:val="00104748"/>
    <w:rsid w:val="00107E9A"/>
    <w:rsid w:val="001102EA"/>
    <w:rsid w:val="00110F1B"/>
    <w:rsid w:val="001132A1"/>
    <w:rsid w:val="00115B83"/>
    <w:rsid w:val="00116C6B"/>
    <w:rsid w:val="00116FFD"/>
    <w:rsid w:val="001178A4"/>
    <w:rsid w:val="0012070F"/>
    <w:rsid w:val="00122095"/>
    <w:rsid w:val="00122E72"/>
    <w:rsid w:val="0012618A"/>
    <w:rsid w:val="00130895"/>
    <w:rsid w:val="0013107F"/>
    <w:rsid w:val="00131660"/>
    <w:rsid w:val="001318E9"/>
    <w:rsid w:val="00131ED4"/>
    <w:rsid w:val="0013282F"/>
    <w:rsid w:val="0013340E"/>
    <w:rsid w:val="00135F2E"/>
    <w:rsid w:val="0013783C"/>
    <w:rsid w:val="001401E6"/>
    <w:rsid w:val="00141CB9"/>
    <w:rsid w:val="00143F09"/>
    <w:rsid w:val="001507DC"/>
    <w:rsid w:val="00152A5D"/>
    <w:rsid w:val="00152E4E"/>
    <w:rsid w:val="001538F9"/>
    <w:rsid w:val="001557CD"/>
    <w:rsid w:val="00155E1D"/>
    <w:rsid w:val="00157FF4"/>
    <w:rsid w:val="00162FA3"/>
    <w:rsid w:val="00163629"/>
    <w:rsid w:val="0016435C"/>
    <w:rsid w:val="00164F3D"/>
    <w:rsid w:val="00166580"/>
    <w:rsid w:val="0016707B"/>
    <w:rsid w:val="0016717E"/>
    <w:rsid w:val="0017042F"/>
    <w:rsid w:val="0017050D"/>
    <w:rsid w:val="00170E6E"/>
    <w:rsid w:val="001711D7"/>
    <w:rsid w:val="001714C2"/>
    <w:rsid w:val="0017285C"/>
    <w:rsid w:val="00173373"/>
    <w:rsid w:val="00174FBB"/>
    <w:rsid w:val="00175B75"/>
    <w:rsid w:val="00177CB2"/>
    <w:rsid w:val="0018020B"/>
    <w:rsid w:val="00180D29"/>
    <w:rsid w:val="00181FD0"/>
    <w:rsid w:val="001825F1"/>
    <w:rsid w:val="001843C1"/>
    <w:rsid w:val="00190A4E"/>
    <w:rsid w:val="00191195"/>
    <w:rsid w:val="00192D61"/>
    <w:rsid w:val="00194A86"/>
    <w:rsid w:val="001963B2"/>
    <w:rsid w:val="001A00A0"/>
    <w:rsid w:val="001A1BAC"/>
    <w:rsid w:val="001A2554"/>
    <w:rsid w:val="001A27F4"/>
    <w:rsid w:val="001A4685"/>
    <w:rsid w:val="001A5035"/>
    <w:rsid w:val="001A6A38"/>
    <w:rsid w:val="001A7773"/>
    <w:rsid w:val="001A7E1E"/>
    <w:rsid w:val="001A7FCE"/>
    <w:rsid w:val="001B04E5"/>
    <w:rsid w:val="001B0633"/>
    <w:rsid w:val="001B098E"/>
    <w:rsid w:val="001B0C48"/>
    <w:rsid w:val="001B173C"/>
    <w:rsid w:val="001B22AF"/>
    <w:rsid w:val="001B4E01"/>
    <w:rsid w:val="001B52E9"/>
    <w:rsid w:val="001B5C1D"/>
    <w:rsid w:val="001B7265"/>
    <w:rsid w:val="001C060C"/>
    <w:rsid w:val="001C0B2C"/>
    <w:rsid w:val="001C0B70"/>
    <w:rsid w:val="001C246F"/>
    <w:rsid w:val="001C2576"/>
    <w:rsid w:val="001C2E81"/>
    <w:rsid w:val="001C32EF"/>
    <w:rsid w:val="001C370A"/>
    <w:rsid w:val="001C56D0"/>
    <w:rsid w:val="001D1E2F"/>
    <w:rsid w:val="001D2847"/>
    <w:rsid w:val="001D352A"/>
    <w:rsid w:val="001D428A"/>
    <w:rsid w:val="001D4B0C"/>
    <w:rsid w:val="001D5A1A"/>
    <w:rsid w:val="001D6535"/>
    <w:rsid w:val="001E023C"/>
    <w:rsid w:val="001E1E5F"/>
    <w:rsid w:val="001E58AA"/>
    <w:rsid w:val="001E6EFB"/>
    <w:rsid w:val="001E75B4"/>
    <w:rsid w:val="001E786E"/>
    <w:rsid w:val="001F05F7"/>
    <w:rsid w:val="001F09BD"/>
    <w:rsid w:val="001F23E4"/>
    <w:rsid w:val="001F3161"/>
    <w:rsid w:val="001F31AF"/>
    <w:rsid w:val="001F4691"/>
    <w:rsid w:val="001F4BFA"/>
    <w:rsid w:val="001F6596"/>
    <w:rsid w:val="002019EC"/>
    <w:rsid w:val="0020297E"/>
    <w:rsid w:val="00202F39"/>
    <w:rsid w:val="00204B85"/>
    <w:rsid w:val="00205680"/>
    <w:rsid w:val="00205BD8"/>
    <w:rsid w:val="00210D2B"/>
    <w:rsid w:val="00210EE1"/>
    <w:rsid w:val="00221711"/>
    <w:rsid w:val="00222271"/>
    <w:rsid w:val="00223A4E"/>
    <w:rsid w:val="00224DE5"/>
    <w:rsid w:val="00224FB0"/>
    <w:rsid w:val="00225340"/>
    <w:rsid w:val="00226345"/>
    <w:rsid w:val="00227B4A"/>
    <w:rsid w:val="002313D1"/>
    <w:rsid w:val="00232FAD"/>
    <w:rsid w:val="002337B3"/>
    <w:rsid w:val="00235381"/>
    <w:rsid w:val="0023573E"/>
    <w:rsid w:val="00235DA9"/>
    <w:rsid w:val="00236115"/>
    <w:rsid w:val="00237054"/>
    <w:rsid w:val="002403C6"/>
    <w:rsid w:val="00242301"/>
    <w:rsid w:val="00242BA1"/>
    <w:rsid w:val="00243BEB"/>
    <w:rsid w:val="00243D1B"/>
    <w:rsid w:val="0024436E"/>
    <w:rsid w:val="00250F77"/>
    <w:rsid w:val="00251DFD"/>
    <w:rsid w:val="002541F2"/>
    <w:rsid w:val="0025447E"/>
    <w:rsid w:val="002554CB"/>
    <w:rsid w:val="00255C5E"/>
    <w:rsid w:val="00256842"/>
    <w:rsid w:val="00262BA8"/>
    <w:rsid w:val="0026340D"/>
    <w:rsid w:val="00263741"/>
    <w:rsid w:val="00265768"/>
    <w:rsid w:val="00272352"/>
    <w:rsid w:val="0027432F"/>
    <w:rsid w:val="00276A9B"/>
    <w:rsid w:val="002802F9"/>
    <w:rsid w:val="00280E82"/>
    <w:rsid w:val="0028122A"/>
    <w:rsid w:val="00282683"/>
    <w:rsid w:val="002853D3"/>
    <w:rsid w:val="00286BE2"/>
    <w:rsid w:val="00287150"/>
    <w:rsid w:val="002873CA"/>
    <w:rsid w:val="00293AF9"/>
    <w:rsid w:val="00293B9D"/>
    <w:rsid w:val="002943E7"/>
    <w:rsid w:val="00294CBD"/>
    <w:rsid w:val="00295644"/>
    <w:rsid w:val="0029599C"/>
    <w:rsid w:val="00297D28"/>
    <w:rsid w:val="002A05E0"/>
    <w:rsid w:val="002A144B"/>
    <w:rsid w:val="002A2263"/>
    <w:rsid w:val="002A2458"/>
    <w:rsid w:val="002A51C7"/>
    <w:rsid w:val="002A54A4"/>
    <w:rsid w:val="002A68AA"/>
    <w:rsid w:val="002A7924"/>
    <w:rsid w:val="002A7F20"/>
    <w:rsid w:val="002B1978"/>
    <w:rsid w:val="002B1CBF"/>
    <w:rsid w:val="002B1F9B"/>
    <w:rsid w:val="002B2215"/>
    <w:rsid w:val="002B29D3"/>
    <w:rsid w:val="002B59D0"/>
    <w:rsid w:val="002B7E96"/>
    <w:rsid w:val="002C129D"/>
    <w:rsid w:val="002C53A4"/>
    <w:rsid w:val="002C5D68"/>
    <w:rsid w:val="002C66ED"/>
    <w:rsid w:val="002D0B40"/>
    <w:rsid w:val="002D1452"/>
    <w:rsid w:val="002D392A"/>
    <w:rsid w:val="002D6BFB"/>
    <w:rsid w:val="002E29E5"/>
    <w:rsid w:val="002E34DD"/>
    <w:rsid w:val="002E451F"/>
    <w:rsid w:val="002E7838"/>
    <w:rsid w:val="002E7ABC"/>
    <w:rsid w:val="002F0337"/>
    <w:rsid w:val="002F1558"/>
    <w:rsid w:val="002F3114"/>
    <w:rsid w:val="002F62A8"/>
    <w:rsid w:val="002F7A52"/>
    <w:rsid w:val="00300E8E"/>
    <w:rsid w:val="003018A2"/>
    <w:rsid w:val="00302A93"/>
    <w:rsid w:val="00304100"/>
    <w:rsid w:val="00304A4A"/>
    <w:rsid w:val="00304FC9"/>
    <w:rsid w:val="0030521C"/>
    <w:rsid w:val="00307CE9"/>
    <w:rsid w:val="00307E22"/>
    <w:rsid w:val="003100D4"/>
    <w:rsid w:val="00312A58"/>
    <w:rsid w:val="00314846"/>
    <w:rsid w:val="00317B5D"/>
    <w:rsid w:val="003208E4"/>
    <w:rsid w:val="00320C98"/>
    <w:rsid w:val="003221D3"/>
    <w:rsid w:val="00323196"/>
    <w:rsid w:val="00324F39"/>
    <w:rsid w:val="00327484"/>
    <w:rsid w:val="00331CE1"/>
    <w:rsid w:val="0033294C"/>
    <w:rsid w:val="00332D7E"/>
    <w:rsid w:val="003331B7"/>
    <w:rsid w:val="0033437D"/>
    <w:rsid w:val="00335FF1"/>
    <w:rsid w:val="00336115"/>
    <w:rsid w:val="003376A1"/>
    <w:rsid w:val="003400E7"/>
    <w:rsid w:val="00340922"/>
    <w:rsid w:val="00341069"/>
    <w:rsid w:val="003431BD"/>
    <w:rsid w:val="0034393A"/>
    <w:rsid w:val="00343B6B"/>
    <w:rsid w:val="00351926"/>
    <w:rsid w:val="00356090"/>
    <w:rsid w:val="00356A20"/>
    <w:rsid w:val="00361F4D"/>
    <w:rsid w:val="003627D1"/>
    <w:rsid w:val="003648C0"/>
    <w:rsid w:val="00367AFB"/>
    <w:rsid w:val="003700DE"/>
    <w:rsid w:val="00372233"/>
    <w:rsid w:val="00374AB0"/>
    <w:rsid w:val="00380F40"/>
    <w:rsid w:val="00381659"/>
    <w:rsid w:val="00382909"/>
    <w:rsid w:val="0038513E"/>
    <w:rsid w:val="00386125"/>
    <w:rsid w:val="00390BF7"/>
    <w:rsid w:val="00391F56"/>
    <w:rsid w:val="0039295A"/>
    <w:rsid w:val="00393A81"/>
    <w:rsid w:val="00395EB9"/>
    <w:rsid w:val="00397865"/>
    <w:rsid w:val="003A07C6"/>
    <w:rsid w:val="003A1322"/>
    <w:rsid w:val="003A2038"/>
    <w:rsid w:val="003A227D"/>
    <w:rsid w:val="003A32D6"/>
    <w:rsid w:val="003A331C"/>
    <w:rsid w:val="003A34D7"/>
    <w:rsid w:val="003A363B"/>
    <w:rsid w:val="003A3799"/>
    <w:rsid w:val="003B3D59"/>
    <w:rsid w:val="003B3E82"/>
    <w:rsid w:val="003B54FE"/>
    <w:rsid w:val="003B62F4"/>
    <w:rsid w:val="003B77BB"/>
    <w:rsid w:val="003C06F0"/>
    <w:rsid w:val="003C1362"/>
    <w:rsid w:val="003C285B"/>
    <w:rsid w:val="003C2EE5"/>
    <w:rsid w:val="003C3FD5"/>
    <w:rsid w:val="003C4D6B"/>
    <w:rsid w:val="003C6D1C"/>
    <w:rsid w:val="003D0D3E"/>
    <w:rsid w:val="003D47C5"/>
    <w:rsid w:val="003D58ED"/>
    <w:rsid w:val="003D5DAC"/>
    <w:rsid w:val="003D65D4"/>
    <w:rsid w:val="003D6982"/>
    <w:rsid w:val="003D773D"/>
    <w:rsid w:val="003E2234"/>
    <w:rsid w:val="003E31D0"/>
    <w:rsid w:val="003E3681"/>
    <w:rsid w:val="003E5102"/>
    <w:rsid w:val="003E5459"/>
    <w:rsid w:val="003E7E23"/>
    <w:rsid w:val="003F0A18"/>
    <w:rsid w:val="003F12EF"/>
    <w:rsid w:val="003F2E95"/>
    <w:rsid w:val="003F3703"/>
    <w:rsid w:val="003F4C8D"/>
    <w:rsid w:val="003F5F10"/>
    <w:rsid w:val="004018C3"/>
    <w:rsid w:val="00404105"/>
    <w:rsid w:val="0040529C"/>
    <w:rsid w:val="00406CDF"/>
    <w:rsid w:val="00407467"/>
    <w:rsid w:val="004078D5"/>
    <w:rsid w:val="004122D6"/>
    <w:rsid w:val="004125A2"/>
    <w:rsid w:val="0041291E"/>
    <w:rsid w:val="00412F01"/>
    <w:rsid w:val="00415C8C"/>
    <w:rsid w:val="00417269"/>
    <w:rsid w:val="00417B59"/>
    <w:rsid w:val="00420D42"/>
    <w:rsid w:val="00422758"/>
    <w:rsid w:val="0042484B"/>
    <w:rsid w:val="00427B1D"/>
    <w:rsid w:val="004323BD"/>
    <w:rsid w:val="00433AEF"/>
    <w:rsid w:val="00435727"/>
    <w:rsid w:val="00435A5D"/>
    <w:rsid w:val="00435DC8"/>
    <w:rsid w:val="00437B4C"/>
    <w:rsid w:val="00440EC6"/>
    <w:rsid w:val="00446FB6"/>
    <w:rsid w:val="00447672"/>
    <w:rsid w:val="00447EA8"/>
    <w:rsid w:val="00450A10"/>
    <w:rsid w:val="004519F1"/>
    <w:rsid w:val="00452DAC"/>
    <w:rsid w:val="00454AC5"/>
    <w:rsid w:val="00455022"/>
    <w:rsid w:val="0046090F"/>
    <w:rsid w:val="00463530"/>
    <w:rsid w:val="004638CF"/>
    <w:rsid w:val="00464D59"/>
    <w:rsid w:val="00465B75"/>
    <w:rsid w:val="004664A2"/>
    <w:rsid w:val="0046718B"/>
    <w:rsid w:val="004676EF"/>
    <w:rsid w:val="00470870"/>
    <w:rsid w:val="004737C8"/>
    <w:rsid w:val="00473F5C"/>
    <w:rsid w:val="00474AFB"/>
    <w:rsid w:val="00475D56"/>
    <w:rsid w:val="0047678B"/>
    <w:rsid w:val="00476FC5"/>
    <w:rsid w:val="004770C9"/>
    <w:rsid w:val="00477728"/>
    <w:rsid w:val="00482A91"/>
    <w:rsid w:val="00482DB3"/>
    <w:rsid w:val="00482EDB"/>
    <w:rsid w:val="00484B05"/>
    <w:rsid w:val="004850D5"/>
    <w:rsid w:val="00485E6A"/>
    <w:rsid w:val="0048652E"/>
    <w:rsid w:val="00486C06"/>
    <w:rsid w:val="00487CB1"/>
    <w:rsid w:val="00491343"/>
    <w:rsid w:val="00491E00"/>
    <w:rsid w:val="00494195"/>
    <w:rsid w:val="00494795"/>
    <w:rsid w:val="00494A2A"/>
    <w:rsid w:val="004A08EE"/>
    <w:rsid w:val="004A1CCE"/>
    <w:rsid w:val="004A1F8E"/>
    <w:rsid w:val="004A4908"/>
    <w:rsid w:val="004A5E60"/>
    <w:rsid w:val="004A61E6"/>
    <w:rsid w:val="004A67BD"/>
    <w:rsid w:val="004A7514"/>
    <w:rsid w:val="004B17D1"/>
    <w:rsid w:val="004C0241"/>
    <w:rsid w:val="004C0DC4"/>
    <w:rsid w:val="004C27BC"/>
    <w:rsid w:val="004C4CAD"/>
    <w:rsid w:val="004D2047"/>
    <w:rsid w:val="004D3FD7"/>
    <w:rsid w:val="004D543C"/>
    <w:rsid w:val="004D5453"/>
    <w:rsid w:val="004D7CB4"/>
    <w:rsid w:val="004E037E"/>
    <w:rsid w:val="004E244B"/>
    <w:rsid w:val="004E4981"/>
    <w:rsid w:val="004E5A48"/>
    <w:rsid w:val="004E62CB"/>
    <w:rsid w:val="004E71CE"/>
    <w:rsid w:val="004E7440"/>
    <w:rsid w:val="004F0D57"/>
    <w:rsid w:val="004F1374"/>
    <w:rsid w:val="004F3984"/>
    <w:rsid w:val="004F3D77"/>
    <w:rsid w:val="004F5DBA"/>
    <w:rsid w:val="004F661D"/>
    <w:rsid w:val="00500FAC"/>
    <w:rsid w:val="005019D5"/>
    <w:rsid w:val="00502A30"/>
    <w:rsid w:val="00504D31"/>
    <w:rsid w:val="005072E9"/>
    <w:rsid w:val="00507E17"/>
    <w:rsid w:val="00510FAA"/>
    <w:rsid w:val="00511113"/>
    <w:rsid w:val="005138DB"/>
    <w:rsid w:val="00513F86"/>
    <w:rsid w:val="005205F6"/>
    <w:rsid w:val="0052072F"/>
    <w:rsid w:val="00521785"/>
    <w:rsid w:val="00522641"/>
    <w:rsid w:val="00522C09"/>
    <w:rsid w:val="005263B9"/>
    <w:rsid w:val="005266C5"/>
    <w:rsid w:val="00527188"/>
    <w:rsid w:val="005278DA"/>
    <w:rsid w:val="0053063F"/>
    <w:rsid w:val="0053177E"/>
    <w:rsid w:val="00531EDE"/>
    <w:rsid w:val="00532927"/>
    <w:rsid w:val="00532EC6"/>
    <w:rsid w:val="00534EDD"/>
    <w:rsid w:val="00537F72"/>
    <w:rsid w:val="0054011C"/>
    <w:rsid w:val="0054034D"/>
    <w:rsid w:val="00541BA0"/>
    <w:rsid w:val="00544E7B"/>
    <w:rsid w:val="00547601"/>
    <w:rsid w:val="00547B54"/>
    <w:rsid w:val="00547CCB"/>
    <w:rsid w:val="00550843"/>
    <w:rsid w:val="00552506"/>
    <w:rsid w:val="00554687"/>
    <w:rsid w:val="00555A7D"/>
    <w:rsid w:val="00556018"/>
    <w:rsid w:val="00561978"/>
    <w:rsid w:val="00562C88"/>
    <w:rsid w:val="00562D6A"/>
    <w:rsid w:val="00565DE7"/>
    <w:rsid w:val="0056642D"/>
    <w:rsid w:val="00566DDA"/>
    <w:rsid w:val="00566F18"/>
    <w:rsid w:val="00567DE4"/>
    <w:rsid w:val="00572FBE"/>
    <w:rsid w:val="00573D02"/>
    <w:rsid w:val="0057642B"/>
    <w:rsid w:val="00577008"/>
    <w:rsid w:val="00577D07"/>
    <w:rsid w:val="0058347B"/>
    <w:rsid w:val="005836E8"/>
    <w:rsid w:val="00583703"/>
    <w:rsid w:val="00585D17"/>
    <w:rsid w:val="0058641C"/>
    <w:rsid w:val="00586A45"/>
    <w:rsid w:val="005905E5"/>
    <w:rsid w:val="00590F54"/>
    <w:rsid w:val="00594454"/>
    <w:rsid w:val="00595BAD"/>
    <w:rsid w:val="005A1211"/>
    <w:rsid w:val="005A1412"/>
    <w:rsid w:val="005A1DB7"/>
    <w:rsid w:val="005A2628"/>
    <w:rsid w:val="005A402B"/>
    <w:rsid w:val="005A5C75"/>
    <w:rsid w:val="005A5D16"/>
    <w:rsid w:val="005A6AE8"/>
    <w:rsid w:val="005B1573"/>
    <w:rsid w:val="005B38BA"/>
    <w:rsid w:val="005B3E48"/>
    <w:rsid w:val="005B4D8B"/>
    <w:rsid w:val="005B5314"/>
    <w:rsid w:val="005B5E72"/>
    <w:rsid w:val="005B737B"/>
    <w:rsid w:val="005B7E4F"/>
    <w:rsid w:val="005C0117"/>
    <w:rsid w:val="005C3080"/>
    <w:rsid w:val="005C498A"/>
    <w:rsid w:val="005C4E26"/>
    <w:rsid w:val="005C5A0B"/>
    <w:rsid w:val="005D197E"/>
    <w:rsid w:val="005D3ED1"/>
    <w:rsid w:val="005D404C"/>
    <w:rsid w:val="005D424F"/>
    <w:rsid w:val="005D53CB"/>
    <w:rsid w:val="005D62B7"/>
    <w:rsid w:val="005D69C2"/>
    <w:rsid w:val="005D7006"/>
    <w:rsid w:val="005D7F80"/>
    <w:rsid w:val="005E2E9E"/>
    <w:rsid w:val="005E5DD8"/>
    <w:rsid w:val="005E5FF5"/>
    <w:rsid w:val="005E6478"/>
    <w:rsid w:val="005E6EB1"/>
    <w:rsid w:val="005E7D95"/>
    <w:rsid w:val="005F1BD0"/>
    <w:rsid w:val="005F1FCC"/>
    <w:rsid w:val="005F2D8C"/>
    <w:rsid w:val="005F30F2"/>
    <w:rsid w:val="005F33FB"/>
    <w:rsid w:val="005F56C4"/>
    <w:rsid w:val="005F6594"/>
    <w:rsid w:val="0060221D"/>
    <w:rsid w:val="00602E7A"/>
    <w:rsid w:val="0060304E"/>
    <w:rsid w:val="00606530"/>
    <w:rsid w:val="006068CE"/>
    <w:rsid w:val="00606EC1"/>
    <w:rsid w:val="00610EAE"/>
    <w:rsid w:val="00615EA0"/>
    <w:rsid w:val="00616445"/>
    <w:rsid w:val="00616F74"/>
    <w:rsid w:val="00617AD8"/>
    <w:rsid w:val="006214D2"/>
    <w:rsid w:val="00624C43"/>
    <w:rsid w:val="006256C3"/>
    <w:rsid w:val="00626B1C"/>
    <w:rsid w:val="00626BB1"/>
    <w:rsid w:val="006278A1"/>
    <w:rsid w:val="0062791A"/>
    <w:rsid w:val="0063030D"/>
    <w:rsid w:val="006307FA"/>
    <w:rsid w:val="00630992"/>
    <w:rsid w:val="00630BF2"/>
    <w:rsid w:val="006316CD"/>
    <w:rsid w:val="00631C23"/>
    <w:rsid w:val="0063242C"/>
    <w:rsid w:val="00632F79"/>
    <w:rsid w:val="00635A35"/>
    <w:rsid w:val="00635E41"/>
    <w:rsid w:val="00641AFB"/>
    <w:rsid w:val="00641D38"/>
    <w:rsid w:val="006434CE"/>
    <w:rsid w:val="00644CB4"/>
    <w:rsid w:val="00645D39"/>
    <w:rsid w:val="006464B0"/>
    <w:rsid w:val="00646799"/>
    <w:rsid w:val="00646CCD"/>
    <w:rsid w:val="00647D93"/>
    <w:rsid w:val="00647E26"/>
    <w:rsid w:val="00650185"/>
    <w:rsid w:val="006510E9"/>
    <w:rsid w:val="006528D4"/>
    <w:rsid w:val="00653FCE"/>
    <w:rsid w:val="00656E32"/>
    <w:rsid w:val="00657BA4"/>
    <w:rsid w:val="006615FD"/>
    <w:rsid w:val="00662D1A"/>
    <w:rsid w:val="00662E10"/>
    <w:rsid w:val="00663950"/>
    <w:rsid w:val="0066656A"/>
    <w:rsid w:val="00666A1E"/>
    <w:rsid w:val="006711A6"/>
    <w:rsid w:val="0067128F"/>
    <w:rsid w:val="00671E0D"/>
    <w:rsid w:val="006748C7"/>
    <w:rsid w:val="00677485"/>
    <w:rsid w:val="006778D5"/>
    <w:rsid w:val="006779AF"/>
    <w:rsid w:val="00677A85"/>
    <w:rsid w:val="00677C3A"/>
    <w:rsid w:val="006812B7"/>
    <w:rsid w:val="00682277"/>
    <w:rsid w:val="0068231B"/>
    <w:rsid w:val="00682B31"/>
    <w:rsid w:val="00684746"/>
    <w:rsid w:val="0068565D"/>
    <w:rsid w:val="00685B53"/>
    <w:rsid w:val="006866C0"/>
    <w:rsid w:val="006902CB"/>
    <w:rsid w:val="006908F9"/>
    <w:rsid w:val="00691045"/>
    <w:rsid w:val="00691BDB"/>
    <w:rsid w:val="00692EFA"/>
    <w:rsid w:val="00693510"/>
    <w:rsid w:val="00693B54"/>
    <w:rsid w:val="00695F02"/>
    <w:rsid w:val="00696593"/>
    <w:rsid w:val="006A217C"/>
    <w:rsid w:val="006A2E98"/>
    <w:rsid w:val="006A3558"/>
    <w:rsid w:val="006A37E4"/>
    <w:rsid w:val="006A3DA1"/>
    <w:rsid w:val="006A64B1"/>
    <w:rsid w:val="006B0962"/>
    <w:rsid w:val="006B13DD"/>
    <w:rsid w:val="006B207C"/>
    <w:rsid w:val="006B27DC"/>
    <w:rsid w:val="006B4E6F"/>
    <w:rsid w:val="006B5B67"/>
    <w:rsid w:val="006B7936"/>
    <w:rsid w:val="006B7E2A"/>
    <w:rsid w:val="006C099D"/>
    <w:rsid w:val="006C0AE4"/>
    <w:rsid w:val="006C1FDC"/>
    <w:rsid w:val="006C200D"/>
    <w:rsid w:val="006C27E4"/>
    <w:rsid w:val="006C4243"/>
    <w:rsid w:val="006C4B3E"/>
    <w:rsid w:val="006C4E27"/>
    <w:rsid w:val="006C552F"/>
    <w:rsid w:val="006C5ED5"/>
    <w:rsid w:val="006C6160"/>
    <w:rsid w:val="006C6E8A"/>
    <w:rsid w:val="006C7047"/>
    <w:rsid w:val="006C7256"/>
    <w:rsid w:val="006D074A"/>
    <w:rsid w:val="006D1B4A"/>
    <w:rsid w:val="006D2463"/>
    <w:rsid w:val="006D2DA8"/>
    <w:rsid w:val="006D36BC"/>
    <w:rsid w:val="006D42C1"/>
    <w:rsid w:val="006D5435"/>
    <w:rsid w:val="006D5A34"/>
    <w:rsid w:val="006D63A2"/>
    <w:rsid w:val="006D6A93"/>
    <w:rsid w:val="006D6F26"/>
    <w:rsid w:val="006E4755"/>
    <w:rsid w:val="006E7065"/>
    <w:rsid w:val="006F284C"/>
    <w:rsid w:val="006F4179"/>
    <w:rsid w:val="006F5156"/>
    <w:rsid w:val="006F5E77"/>
    <w:rsid w:val="006F6D24"/>
    <w:rsid w:val="006F75AA"/>
    <w:rsid w:val="00701948"/>
    <w:rsid w:val="00701989"/>
    <w:rsid w:val="0071120B"/>
    <w:rsid w:val="00711E1C"/>
    <w:rsid w:val="00712105"/>
    <w:rsid w:val="007146AD"/>
    <w:rsid w:val="00714BA1"/>
    <w:rsid w:val="00717FDC"/>
    <w:rsid w:val="0072171D"/>
    <w:rsid w:val="00723C55"/>
    <w:rsid w:val="00723E0C"/>
    <w:rsid w:val="00724309"/>
    <w:rsid w:val="0072470F"/>
    <w:rsid w:val="007250B6"/>
    <w:rsid w:val="00732A02"/>
    <w:rsid w:val="0073429B"/>
    <w:rsid w:val="00735AC2"/>
    <w:rsid w:val="00737C8B"/>
    <w:rsid w:val="0074042F"/>
    <w:rsid w:val="007413AB"/>
    <w:rsid w:val="00742B59"/>
    <w:rsid w:val="0074541E"/>
    <w:rsid w:val="00753C82"/>
    <w:rsid w:val="0075525E"/>
    <w:rsid w:val="0076157D"/>
    <w:rsid w:val="007617E2"/>
    <w:rsid w:val="007629FE"/>
    <w:rsid w:val="00764123"/>
    <w:rsid w:val="007654C7"/>
    <w:rsid w:val="00765E77"/>
    <w:rsid w:val="0077035F"/>
    <w:rsid w:val="0077339D"/>
    <w:rsid w:val="007740E2"/>
    <w:rsid w:val="00775935"/>
    <w:rsid w:val="007767AF"/>
    <w:rsid w:val="00776FF5"/>
    <w:rsid w:val="00781282"/>
    <w:rsid w:val="00781584"/>
    <w:rsid w:val="00783B86"/>
    <w:rsid w:val="00783BC4"/>
    <w:rsid w:val="00783F58"/>
    <w:rsid w:val="0078490A"/>
    <w:rsid w:val="007860A1"/>
    <w:rsid w:val="00787CE5"/>
    <w:rsid w:val="007913A1"/>
    <w:rsid w:val="00791663"/>
    <w:rsid w:val="00791FA7"/>
    <w:rsid w:val="00792562"/>
    <w:rsid w:val="00794C42"/>
    <w:rsid w:val="00795637"/>
    <w:rsid w:val="00795DC6"/>
    <w:rsid w:val="00797067"/>
    <w:rsid w:val="007A024B"/>
    <w:rsid w:val="007A0530"/>
    <w:rsid w:val="007A11F3"/>
    <w:rsid w:val="007A246E"/>
    <w:rsid w:val="007A36B1"/>
    <w:rsid w:val="007A3C2B"/>
    <w:rsid w:val="007A3CA3"/>
    <w:rsid w:val="007A5A04"/>
    <w:rsid w:val="007A5E2F"/>
    <w:rsid w:val="007B09EE"/>
    <w:rsid w:val="007B6A0C"/>
    <w:rsid w:val="007B78EA"/>
    <w:rsid w:val="007C1412"/>
    <w:rsid w:val="007C1F50"/>
    <w:rsid w:val="007C2091"/>
    <w:rsid w:val="007C27ED"/>
    <w:rsid w:val="007C2897"/>
    <w:rsid w:val="007C2F64"/>
    <w:rsid w:val="007C391A"/>
    <w:rsid w:val="007C4246"/>
    <w:rsid w:val="007C66A8"/>
    <w:rsid w:val="007C6C53"/>
    <w:rsid w:val="007C75DD"/>
    <w:rsid w:val="007D04EC"/>
    <w:rsid w:val="007D0D6B"/>
    <w:rsid w:val="007D199D"/>
    <w:rsid w:val="007D22F9"/>
    <w:rsid w:val="007D343E"/>
    <w:rsid w:val="007D7516"/>
    <w:rsid w:val="007D7967"/>
    <w:rsid w:val="007E01FE"/>
    <w:rsid w:val="007E1228"/>
    <w:rsid w:val="007E3880"/>
    <w:rsid w:val="007E3A80"/>
    <w:rsid w:val="007E4DD5"/>
    <w:rsid w:val="007E54DC"/>
    <w:rsid w:val="007E6CDF"/>
    <w:rsid w:val="007E7796"/>
    <w:rsid w:val="007F1569"/>
    <w:rsid w:val="007F274A"/>
    <w:rsid w:val="007F5D6C"/>
    <w:rsid w:val="007F620B"/>
    <w:rsid w:val="00803225"/>
    <w:rsid w:val="00804256"/>
    <w:rsid w:val="00806AB7"/>
    <w:rsid w:val="00806FF9"/>
    <w:rsid w:val="008072C6"/>
    <w:rsid w:val="00814459"/>
    <w:rsid w:val="00814796"/>
    <w:rsid w:val="008150D6"/>
    <w:rsid w:val="008179DD"/>
    <w:rsid w:val="00817C34"/>
    <w:rsid w:val="008201AC"/>
    <w:rsid w:val="00821CD5"/>
    <w:rsid w:val="008222E0"/>
    <w:rsid w:val="0082287C"/>
    <w:rsid w:val="0082325F"/>
    <w:rsid w:val="00823377"/>
    <w:rsid w:val="00823E42"/>
    <w:rsid w:val="00824C27"/>
    <w:rsid w:val="008263F1"/>
    <w:rsid w:val="008279B2"/>
    <w:rsid w:val="00830ED0"/>
    <w:rsid w:val="008339D2"/>
    <w:rsid w:val="00833E6E"/>
    <w:rsid w:val="00834136"/>
    <w:rsid w:val="008349CD"/>
    <w:rsid w:val="00836C71"/>
    <w:rsid w:val="00837662"/>
    <w:rsid w:val="00837A87"/>
    <w:rsid w:val="00840897"/>
    <w:rsid w:val="00842763"/>
    <w:rsid w:val="00844447"/>
    <w:rsid w:val="008467E1"/>
    <w:rsid w:val="008479AC"/>
    <w:rsid w:val="008506D1"/>
    <w:rsid w:val="0085116B"/>
    <w:rsid w:val="008519E0"/>
    <w:rsid w:val="00851F53"/>
    <w:rsid w:val="00853821"/>
    <w:rsid w:val="008539A0"/>
    <w:rsid w:val="00857C0B"/>
    <w:rsid w:val="00861CB8"/>
    <w:rsid w:val="00861F76"/>
    <w:rsid w:val="00862A30"/>
    <w:rsid w:val="00863081"/>
    <w:rsid w:val="00865AC5"/>
    <w:rsid w:val="008676A3"/>
    <w:rsid w:val="00867CA6"/>
    <w:rsid w:val="008706AA"/>
    <w:rsid w:val="00870F09"/>
    <w:rsid w:val="00870F11"/>
    <w:rsid w:val="008732FC"/>
    <w:rsid w:val="0087622D"/>
    <w:rsid w:val="008765DA"/>
    <w:rsid w:val="00876782"/>
    <w:rsid w:val="008834C1"/>
    <w:rsid w:val="00883B84"/>
    <w:rsid w:val="0088449F"/>
    <w:rsid w:val="0088459C"/>
    <w:rsid w:val="0088512A"/>
    <w:rsid w:val="008854FD"/>
    <w:rsid w:val="00891833"/>
    <w:rsid w:val="00891BA5"/>
    <w:rsid w:val="008929A2"/>
    <w:rsid w:val="00894264"/>
    <w:rsid w:val="008942F0"/>
    <w:rsid w:val="00896CA9"/>
    <w:rsid w:val="008A107A"/>
    <w:rsid w:val="008A419A"/>
    <w:rsid w:val="008A4320"/>
    <w:rsid w:val="008A49A8"/>
    <w:rsid w:val="008A6153"/>
    <w:rsid w:val="008A62BA"/>
    <w:rsid w:val="008B1382"/>
    <w:rsid w:val="008B31C0"/>
    <w:rsid w:val="008C2D81"/>
    <w:rsid w:val="008C2E35"/>
    <w:rsid w:val="008C3817"/>
    <w:rsid w:val="008C44DA"/>
    <w:rsid w:val="008C5239"/>
    <w:rsid w:val="008C53D5"/>
    <w:rsid w:val="008C53FF"/>
    <w:rsid w:val="008C58B9"/>
    <w:rsid w:val="008C6A7A"/>
    <w:rsid w:val="008D064E"/>
    <w:rsid w:val="008D06FF"/>
    <w:rsid w:val="008D1268"/>
    <w:rsid w:val="008D3976"/>
    <w:rsid w:val="008D3AEB"/>
    <w:rsid w:val="008D7CEA"/>
    <w:rsid w:val="008E1430"/>
    <w:rsid w:val="008E1F74"/>
    <w:rsid w:val="008E26D9"/>
    <w:rsid w:val="008E4A66"/>
    <w:rsid w:val="008E56F1"/>
    <w:rsid w:val="008E6030"/>
    <w:rsid w:val="008F1800"/>
    <w:rsid w:val="008F2E90"/>
    <w:rsid w:val="008F43CF"/>
    <w:rsid w:val="008F4F48"/>
    <w:rsid w:val="008F7481"/>
    <w:rsid w:val="00900E6D"/>
    <w:rsid w:val="009016FF"/>
    <w:rsid w:val="00902B65"/>
    <w:rsid w:val="00903021"/>
    <w:rsid w:val="00904975"/>
    <w:rsid w:val="00905133"/>
    <w:rsid w:val="00905A7F"/>
    <w:rsid w:val="00905DA8"/>
    <w:rsid w:val="009063D7"/>
    <w:rsid w:val="009073BB"/>
    <w:rsid w:val="00910838"/>
    <w:rsid w:val="009118A9"/>
    <w:rsid w:val="00912FFC"/>
    <w:rsid w:val="0091460F"/>
    <w:rsid w:val="0091497B"/>
    <w:rsid w:val="00914FBD"/>
    <w:rsid w:val="00915933"/>
    <w:rsid w:val="00915A88"/>
    <w:rsid w:val="009168C2"/>
    <w:rsid w:val="00917210"/>
    <w:rsid w:val="0092162B"/>
    <w:rsid w:val="00921A95"/>
    <w:rsid w:val="00923DF2"/>
    <w:rsid w:val="0092485F"/>
    <w:rsid w:val="00924E37"/>
    <w:rsid w:val="009271D3"/>
    <w:rsid w:val="00930167"/>
    <w:rsid w:val="00931005"/>
    <w:rsid w:val="00932F6E"/>
    <w:rsid w:val="00934368"/>
    <w:rsid w:val="00937B00"/>
    <w:rsid w:val="00941941"/>
    <w:rsid w:val="0094555C"/>
    <w:rsid w:val="00945D90"/>
    <w:rsid w:val="00946552"/>
    <w:rsid w:val="00947EE9"/>
    <w:rsid w:val="009519F1"/>
    <w:rsid w:val="00952478"/>
    <w:rsid w:val="009527AF"/>
    <w:rsid w:val="00952B08"/>
    <w:rsid w:val="00953F60"/>
    <w:rsid w:val="009548EE"/>
    <w:rsid w:val="00957660"/>
    <w:rsid w:val="0096288B"/>
    <w:rsid w:val="00963B68"/>
    <w:rsid w:val="0096605C"/>
    <w:rsid w:val="00971B4F"/>
    <w:rsid w:val="00972B44"/>
    <w:rsid w:val="00972B86"/>
    <w:rsid w:val="00972CA2"/>
    <w:rsid w:val="009823E4"/>
    <w:rsid w:val="009829FA"/>
    <w:rsid w:val="0098476F"/>
    <w:rsid w:val="00984B3E"/>
    <w:rsid w:val="00984BDB"/>
    <w:rsid w:val="00985269"/>
    <w:rsid w:val="0098555E"/>
    <w:rsid w:val="0099031A"/>
    <w:rsid w:val="00994712"/>
    <w:rsid w:val="00994F17"/>
    <w:rsid w:val="00995F94"/>
    <w:rsid w:val="00996D33"/>
    <w:rsid w:val="00996F5A"/>
    <w:rsid w:val="009A0680"/>
    <w:rsid w:val="009A2709"/>
    <w:rsid w:val="009A369C"/>
    <w:rsid w:val="009A3FB6"/>
    <w:rsid w:val="009A407C"/>
    <w:rsid w:val="009A46A3"/>
    <w:rsid w:val="009A4EC2"/>
    <w:rsid w:val="009A7A99"/>
    <w:rsid w:val="009B06FA"/>
    <w:rsid w:val="009B0DDB"/>
    <w:rsid w:val="009B5C99"/>
    <w:rsid w:val="009B666F"/>
    <w:rsid w:val="009C03AD"/>
    <w:rsid w:val="009C590B"/>
    <w:rsid w:val="009C6450"/>
    <w:rsid w:val="009D4D41"/>
    <w:rsid w:val="009D5204"/>
    <w:rsid w:val="009D5DAC"/>
    <w:rsid w:val="009D673A"/>
    <w:rsid w:val="009D6887"/>
    <w:rsid w:val="009E269A"/>
    <w:rsid w:val="009E2E89"/>
    <w:rsid w:val="009E4284"/>
    <w:rsid w:val="009E584A"/>
    <w:rsid w:val="009E5DEB"/>
    <w:rsid w:val="009E670F"/>
    <w:rsid w:val="009E77D2"/>
    <w:rsid w:val="009F13CF"/>
    <w:rsid w:val="009F28EB"/>
    <w:rsid w:val="009F2D60"/>
    <w:rsid w:val="009F3120"/>
    <w:rsid w:val="009F58DB"/>
    <w:rsid w:val="009F79CF"/>
    <w:rsid w:val="00A00130"/>
    <w:rsid w:val="00A00B07"/>
    <w:rsid w:val="00A00F46"/>
    <w:rsid w:val="00A02804"/>
    <w:rsid w:val="00A02D6B"/>
    <w:rsid w:val="00A03ED8"/>
    <w:rsid w:val="00A04710"/>
    <w:rsid w:val="00A0739C"/>
    <w:rsid w:val="00A113C1"/>
    <w:rsid w:val="00A12C87"/>
    <w:rsid w:val="00A15D7C"/>
    <w:rsid w:val="00A16FB8"/>
    <w:rsid w:val="00A17141"/>
    <w:rsid w:val="00A204CE"/>
    <w:rsid w:val="00A21085"/>
    <w:rsid w:val="00A215AF"/>
    <w:rsid w:val="00A22E45"/>
    <w:rsid w:val="00A24B3B"/>
    <w:rsid w:val="00A2554F"/>
    <w:rsid w:val="00A26C8F"/>
    <w:rsid w:val="00A2718C"/>
    <w:rsid w:val="00A30652"/>
    <w:rsid w:val="00A36CBF"/>
    <w:rsid w:val="00A4129E"/>
    <w:rsid w:val="00A42F91"/>
    <w:rsid w:val="00A43E6D"/>
    <w:rsid w:val="00A5126F"/>
    <w:rsid w:val="00A512B8"/>
    <w:rsid w:val="00A51A5D"/>
    <w:rsid w:val="00A520CB"/>
    <w:rsid w:val="00A528A2"/>
    <w:rsid w:val="00A537D6"/>
    <w:rsid w:val="00A60D78"/>
    <w:rsid w:val="00A60F2B"/>
    <w:rsid w:val="00A617D3"/>
    <w:rsid w:val="00A6562F"/>
    <w:rsid w:val="00A6681D"/>
    <w:rsid w:val="00A67645"/>
    <w:rsid w:val="00A712AC"/>
    <w:rsid w:val="00A71853"/>
    <w:rsid w:val="00A71C27"/>
    <w:rsid w:val="00A72D72"/>
    <w:rsid w:val="00A73E18"/>
    <w:rsid w:val="00A7465D"/>
    <w:rsid w:val="00A74A32"/>
    <w:rsid w:val="00A74C40"/>
    <w:rsid w:val="00A76B81"/>
    <w:rsid w:val="00A8032E"/>
    <w:rsid w:val="00A813B1"/>
    <w:rsid w:val="00A82679"/>
    <w:rsid w:val="00A84D85"/>
    <w:rsid w:val="00A856D1"/>
    <w:rsid w:val="00A86809"/>
    <w:rsid w:val="00A870F7"/>
    <w:rsid w:val="00A87C35"/>
    <w:rsid w:val="00A91881"/>
    <w:rsid w:val="00A92108"/>
    <w:rsid w:val="00A93B3D"/>
    <w:rsid w:val="00A94B98"/>
    <w:rsid w:val="00A96019"/>
    <w:rsid w:val="00AA0112"/>
    <w:rsid w:val="00AA0812"/>
    <w:rsid w:val="00AA0A6C"/>
    <w:rsid w:val="00AA27D9"/>
    <w:rsid w:val="00AA4B63"/>
    <w:rsid w:val="00AA5675"/>
    <w:rsid w:val="00AA7835"/>
    <w:rsid w:val="00AB17F8"/>
    <w:rsid w:val="00AB181F"/>
    <w:rsid w:val="00AB2FD5"/>
    <w:rsid w:val="00AB34D4"/>
    <w:rsid w:val="00AB3A2D"/>
    <w:rsid w:val="00AB4819"/>
    <w:rsid w:val="00AB524B"/>
    <w:rsid w:val="00AB5850"/>
    <w:rsid w:val="00AB5FFA"/>
    <w:rsid w:val="00AC0ECB"/>
    <w:rsid w:val="00AC1778"/>
    <w:rsid w:val="00AC2EC0"/>
    <w:rsid w:val="00AC5B33"/>
    <w:rsid w:val="00AC7A46"/>
    <w:rsid w:val="00AD4C30"/>
    <w:rsid w:val="00AD4C61"/>
    <w:rsid w:val="00AD712A"/>
    <w:rsid w:val="00AE4D6F"/>
    <w:rsid w:val="00AE579A"/>
    <w:rsid w:val="00AE5B52"/>
    <w:rsid w:val="00AE5BEA"/>
    <w:rsid w:val="00AE609C"/>
    <w:rsid w:val="00AE6204"/>
    <w:rsid w:val="00AE7FAF"/>
    <w:rsid w:val="00AF050D"/>
    <w:rsid w:val="00AF0C06"/>
    <w:rsid w:val="00AF10B3"/>
    <w:rsid w:val="00AF1670"/>
    <w:rsid w:val="00AF1971"/>
    <w:rsid w:val="00AF25CD"/>
    <w:rsid w:val="00AF369F"/>
    <w:rsid w:val="00AF4952"/>
    <w:rsid w:val="00AF5AFE"/>
    <w:rsid w:val="00AF78BA"/>
    <w:rsid w:val="00B001D1"/>
    <w:rsid w:val="00B01198"/>
    <w:rsid w:val="00B058A5"/>
    <w:rsid w:val="00B063CA"/>
    <w:rsid w:val="00B067D8"/>
    <w:rsid w:val="00B10478"/>
    <w:rsid w:val="00B10CC9"/>
    <w:rsid w:val="00B10FD4"/>
    <w:rsid w:val="00B12A7B"/>
    <w:rsid w:val="00B17082"/>
    <w:rsid w:val="00B2096A"/>
    <w:rsid w:val="00B234AD"/>
    <w:rsid w:val="00B238B6"/>
    <w:rsid w:val="00B267EB"/>
    <w:rsid w:val="00B269A6"/>
    <w:rsid w:val="00B30D20"/>
    <w:rsid w:val="00B30F15"/>
    <w:rsid w:val="00B32096"/>
    <w:rsid w:val="00B3215E"/>
    <w:rsid w:val="00B3307E"/>
    <w:rsid w:val="00B33A3F"/>
    <w:rsid w:val="00B33B88"/>
    <w:rsid w:val="00B34C01"/>
    <w:rsid w:val="00B35870"/>
    <w:rsid w:val="00B35D31"/>
    <w:rsid w:val="00B378F6"/>
    <w:rsid w:val="00B37F79"/>
    <w:rsid w:val="00B421BB"/>
    <w:rsid w:val="00B44224"/>
    <w:rsid w:val="00B44659"/>
    <w:rsid w:val="00B4520F"/>
    <w:rsid w:val="00B5661F"/>
    <w:rsid w:val="00B56E9D"/>
    <w:rsid w:val="00B577A6"/>
    <w:rsid w:val="00B6172E"/>
    <w:rsid w:val="00B62E91"/>
    <w:rsid w:val="00B63469"/>
    <w:rsid w:val="00B65ACB"/>
    <w:rsid w:val="00B6764D"/>
    <w:rsid w:val="00B67E14"/>
    <w:rsid w:val="00B7064C"/>
    <w:rsid w:val="00B7255E"/>
    <w:rsid w:val="00B73B9D"/>
    <w:rsid w:val="00B748D6"/>
    <w:rsid w:val="00B763E8"/>
    <w:rsid w:val="00B77261"/>
    <w:rsid w:val="00B8113F"/>
    <w:rsid w:val="00B8266B"/>
    <w:rsid w:val="00B83472"/>
    <w:rsid w:val="00B8598D"/>
    <w:rsid w:val="00B8757C"/>
    <w:rsid w:val="00B9065A"/>
    <w:rsid w:val="00B92534"/>
    <w:rsid w:val="00B92670"/>
    <w:rsid w:val="00B93855"/>
    <w:rsid w:val="00B95D2A"/>
    <w:rsid w:val="00B95FE2"/>
    <w:rsid w:val="00BA12C2"/>
    <w:rsid w:val="00BA2D9E"/>
    <w:rsid w:val="00BA3906"/>
    <w:rsid w:val="00BA4FE7"/>
    <w:rsid w:val="00BA5F5F"/>
    <w:rsid w:val="00BA6F49"/>
    <w:rsid w:val="00BA79C2"/>
    <w:rsid w:val="00BB098F"/>
    <w:rsid w:val="00BB2E53"/>
    <w:rsid w:val="00BB30BC"/>
    <w:rsid w:val="00BC20CC"/>
    <w:rsid w:val="00BC211F"/>
    <w:rsid w:val="00BC3E18"/>
    <w:rsid w:val="00BC6055"/>
    <w:rsid w:val="00BC7614"/>
    <w:rsid w:val="00BC76E6"/>
    <w:rsid w:val="00BC7D22"/>
    <w:rsid w:val="00BD3DDC"/>
    <w:rsid w:val="00BD4A81"/>
    <w:rsid w:val="00BD52FB"/>
    <w:rsid w:val="00BE134C"/>
    <w:rsid w:val="00BE2CCC"/>
    <w:rsid w:val="00BE3340"/>
    <w:rsid w:val="00BE5170"/>
    <w:rsid w:val="00BE6F67"/>
    <w:rsid w:val="00BF0957"/>
    <w:rsid w:val="00BF0F97"/>
    <w:rsid w:val="00BF2427"/>
    <w:rsid w:val="00BF3039"/>
    <w:rsid w:val="00BF3086"/>
    <w:rsid w:val="00BF4267"/>
    <w:rsid w:val="00BF43C6"/>
    <w:rsid w:val="00BF48C4"/>
    <w:rsid w:val="00BF4F1E"/>
    <w:rsid w:val="00BF64CF"/>
    <w:rsid w:val="00BF7963"/>
    <w:rsid w:val="00BF7F5F"/>
    <w:rsid w:val="00C00445"/>
    <w:rsid w:val="00C00B12"/>
    <w:rsid w:val="00C02A84"/>
    <w:rsid w:val="00C03B39"/>
    <w:rsid w:val="00C06EB4"/>
    <w:rsid w:val="00C073E2"/>
    <w:rsid w:val="00C12418"/>
    <w:rsid w:val="00C12E8E"/>
    <w:rsid w:val="00C12FD7"/>
    <w:rsid w:val="00C140D3"/>
    <w:rsid w:val="00C14431"/>
    <w:rsid w:val="00C14F35"/>
    <w:rsid w:val="00C165BD"/>
    <w:rsid w:val="00C2279B"/>
    <w:rsid w:val="00C241FE"/>
    <w:rsid w:val="00C268CB"/>
    <w:rsid w:val="00C2695C"/>
    <w:rsid w:val="00C276DB"/>
    <w:rsid w:val="00C27C6B"/>
    <w:rsid w:val="00C30353"/>
    <w:rsid w:val="00C34CC0"/>
    <w:rsid w:val="00C36871"/>
    <w:rsid w:val="00C40306"/>
    <w:rsid w:val="00C40B0E"/>
    <w:rsid w:val="00C418A1"/>
    <w:rsid w:val="00C4201F"/>
    <w:rsid w:val="00C44235"/>
    <w:rsid w:val="00C4461A"/>
    <w:rsid w:val="00C461FE"/>
    <w:rsid w:val="00C46545"/>
    <w:rsid w:val="00C4659E"/>
    <w:rsid w:val="00C47C2E"/>
    <w:rsid w:val="00C500DA"/>
    <w:rsid w:val="00C50A93"/>
    <w:rsid w:val="00C50AA4"/>
    <w:rsid w:val="00C50FBB"/>
    <w:rsid w:val="00C53693"/>
    <w:rsid w:val="00C54593"/>
    <w:rsid w:val="00C54F1E"/>
    <w:rsid w:val="00C55232"/>
    <w:rsid w:val="00C57F34"/>
    <w:rsid w:val="00C62F7E"/>
    <w:rsid w:val="00C67CC2"/>
    <w:rsid w:val="00C71898"/>
    <w:rsid w:val="00C771E1"/>
    <w:rsid w:val="00C77A67"/>
    <w:rsid w:val="00C81B23"/>
    <w:rsid w:val="00C84DF0"/>
    <w:rsid w:val="00C84F4C"/>
    <w:rsid w:val="00C879EB"/>
    <w:rsid w:val="00C90C8F"/>
    <w:rsid w:val="00C93B82"/>
    <w:rsid w:val="00C948FC"/>
    <w:rsid w:val="00C94B3D"/>
    <w:rsid w:val="00C9673F"/>
    <w:rsid w:val="00C97012"/>
    <w:rsid w:val="00C97C5B"/>
    <w:rsid w:val="00C97FA4"/>
    <w:rsid w:val="00CA130B"/>
    <w:rsid w:val="00CA5F7D"/>
    <w:rsid w:val="00CA67FC"/>
    <w:rsid w:val="00CA697C"/>
    <w:rsid w:val="00CA7CB0"/>
    <w:rsid w:val="00CB15F3"/>
    <w:rsid w:val="00CB2172"/>
    <w:rsid w:val="00CB3C3D"/>
    <w:rsid w:val="00CB5838"/>
    <w:rsid w:val="00CC02C6"/>
    <w:rsid w:val="00CC04AB"/>
    <w:rsid w:val="00CC06BD"/>
    <w:rsid w:val="00CC3501"/>
    <w:rsid w:val="00CC3D70"/>
    <w:rsid w:val="00CC51CD"/>
    <w:rsid w:val="00CC5A7B"/>
    <w:rsid w:val="00CC5DD4"/>
    <w:rsid w:val="00CC70B7"/>
    <w:rsid w:val="00CD1241"/>
    <w:rsid w:val="00CD322C"/>
    <w:rsid w:val="00CD3A6E"/>
    <w:rsid w:val="00CD3F44"/>
    <w:rsid w:val="00CD4B8D"/>
    <w:rsid w:val="00CD5343"/>
    <w:rsid w:val="00CD73FE"/>
    <w:rsid w:val="00CE024B"/>
    <w:rsid w:val="00CE070D"/>
    <w:rsid w:val="00CE3933"/>
    <w:rsid w:val="00CF001E"/>
    <w:rsid w:val="00CF173E"/>
    <w:rsid w:val="00D02F49"/>
    <w:rsid w:val="00D045AC"/>
    <w:rsid w:val="00D0460D"/>
    <w:rsid w:val="00D105CE"/>
    <w:rsid w:val="00D12779"/>
    <w:rsid w:val="00D13EDA"/>
    <w:rsid w:val="00D13F99"/>
    <w:rsid w:val="00D16A22"/>
    <w:rsid w:val="00D17C0C"/>
    <w:rsid w:val="00D20B32"/>
    <w:rsid w:val="00D21B05"/>
    <w:rsid w:val="00D2210A"/>
    <w:rsid w:val="00D222B4"/>
    <w:rsid w:val="00D24B5B"/>
    <w:rsid w:val="00D26C29"/>
    <w:rsid w:val="00D30121"/>
    <w:rsid w:val="00D31116"/>
    <w:rsid w:val="00D34537"/>
    <w:rsid w:val="00D348E6"/>
    <w:rsid w:val="00D35378"/>
    <w:rsid w:val="00D41AC2"/>
    <w:rsid w:val="00D41CD7"/>
    <w:rsid w:val="00D427F3"/>
    <w:rsid w:val="00D448A3"/>
    <w:rsid w:val="00D44BD3"/>
    <w:rsid w:val="00D472E8"/>
    <w:rsid w:val="00D477BC"/>
    <w:rsid w:val="00D47FD9"/>
    <w:rsid w:val="00D5100F"/>
    <w:rsid w:val="00D512AF"/>
    <w:rsid w:val="00D51961"/>
    <w:rsid w:val="00D51B65"/>
    <w:rsid w:val="00D51C74"/>
    <w:rsid w:val="00D51C96"/>
    <w:rsid w:val="00D53BCA"/>
    <w:rsid w:val="00D54715"/>
    <w:rsid w:val="00D55C43"/>
    <w:rsid w:val="00D55D57"/>
    <w:rsid w:val="00D55D5C"/>
    <w:rsid w:val="00D564B7"/>
    <w:rsid w:val="00D56C0E"/>
    <w:rsid w:val="00D572DB"/>
    <w:rsid w:val="00D57D94"/>
    <w:rsid w:val="00D603EF"/>
    <w:rsid w:val="00D637EB"/>
    <w:rsid w:val="00D64038"/>
    <w:rsid w:val="00D65BEE"/>
    <w:rsid w:val="00D70FDD"/>
    <w:rsid w:val="00D73BE8"/>
    <w:rsid w:val="00D75A54"/>
    <w:rsid w:val="00D75F34"/>
    <w:rsid w:val="00D761E7"/>
    <w:rsid w:val="00D774EE"/>
    <w:rsid w:val="00D77520"/>
    <w:rsid w:val="00D806A6"/>
    <w:rsid w:val="00D83883"/>
    <w:rsid w:val="00D86BAB"/>
    <w:rsid w:val="00D86D7B"/>
    <w:rsid w:val="00D870B5"/>
    <w:rsid w:val="00D93DBB"/>
    <w:rsid w:val="00D940E6"/>
    <w:rsid w:val="00DA11DC"/>
    <w:rsid w:val="00DA583F"/>
    <w:rsid w:val="00DB0053"/>
    <w:rsid w:val="00DB0F17"/>
    <w:rsid w:val="00DB37C2"/>
    <w:rsid w:val="00DC0065"/>
    <w:rsid w:val="00DC2216"/>
    <w:rsid w:val="00DC260E"/>
    <w:rsid w:val="00DC29D9"/>
    <w:rsid w:val="00DC2AC6"/>
    <w:rsid w:val="00DC3C01"/>
    <w:rsid w:val="00DC62FA"/>
    <w:rsid w:val="00DD1342"/>
    <w:rsid w:val="00DD1797"/>
    <w:rsid w:val="00DD3422"/>
    <w:rsid w:val="00DD4CA5"/>
    <w:rsid w:val="00DD5454"/>
    <w:rsid w:val="00DD66A0"/>
    <w:rsid w:val="00DD7AD6"/>
    <w:rsid w:val="00DD7BBF"/>
    <w:rsid w:val="00DD7F5A"/>
    <w:rsid w:val="00DE060C"/>
    <w:rsid w:val="00DE321B"/>
    <w:rsid w:val="00DE3A5A"/>
    <w:rsid w:val="00DE5FA1"/>
    <w:rsid w:val="00DE6318"/>
    <w:rsid w:val="00DE7140"/>
    <w:rsid w:val="00DF02DC"/>
    <w:rsid w:val="00DF15A0"/>
    <w:rsid w:val="00DF34E5"/>
    <w:rsid w:val="00DF45FF"/>
    <w:rsid w:val="00DF558B"/>
    <w:rsid w:val="00DF6435"/>
    <w:rsid w:val="00E02B66"/>
    <w:rsid w:val="00E0364F"/>
    <w:rsid w:val="00E03931"/>
    <w:rsid w:val="00E047C5"/>
    <w:rsid w:val="00E055FB"/>
    <w:rsid w:val="00E06946"/>
    <w:rsid w:val="00E111BD"/>
    <w:rsid w:val="00E1132C"/>
    <w:rsid w:val="00E11A51"/>
    <w:rsid w:val="00E11EAD"/>
    <w:rsid w:val="00E12967"/>
    <w:rsid w:val="00E145EA"/>
    <w:rsid w:val="00E14C16"/>
    <w:rsid w:val="00E16CC4"/>
    <w:rsid w:val="00E17B33"/>
    <w:rsid w:val="00E236E4"/>
    <w:rsid w:val="00E24212"/>
    <w:rsid w:val="00E245B6"/>
    <w:rsid w:val="00E24FC3"/>
    <w:rsid w:val="00E2626C"/>
    <w:rsid w:val="00E31471"/>
    <w:rsid w:val="00E32089"/>
    <w:rsid w:val="00E327B5"/>
    <w:rsid w:val="00E33CE8"/>
    <w:rsid w:val="00E3471A"/>
    <w:rsid w:val="00E34E77"/>
    <w:rsid w:val="00E35227"/>
    <w:rsid w:val="00E37151"/>
    <w:rsid w:val="00E3756D"/>
    <w:rsid w:val="00E4058C"/>
    <w:rsid w:val="00E439CA"/>
    <w:rsid w:val="00E467EF"/>
    <w:rsid w:val="00E47C48"/>
    <w:rsid w:val="00E5293C"/>
    <w:rsid w:val="00E530C4"/>
    <w:rsid w:val="00E55031"/>
    <w:rsid w:val="00E5509B"/>
    <w:rsid w:val="00E57C63"/>
    <w:rsid w:val="00E61AB3"/>
    <w:rsid w:val="00E62C1C"/>
    <w:rsid w:val="00E62E36"/>
    <w:rsid w:val="00E639B4"/>
    <w:rsid w:val="00E64A19"/>
    <w:rsid w:val="00E67EB4"/>
    <w:rsid w:val="00E7169C"/>
    <w:rsid w:val="00E7215B"/>
    <w:rsid w:val="00E73BA1"/>
    <w:rsid w:val="00E73FB1"/>
    <w:rsid w:val="00E74BC0"/>
    <w:rsid w:val="00E76419"/>
    <w:rsid w:val="00E7679D"/>
    <w:rsid w:val="00E76ECC"/>
    <w:rsid w:val="00E817BE"/>
    <w:rsid w:val="00E81F54"/>
    <w:rsid w:val="00E831CB"/>
    <w:rsid w:val="00E83D9E"/>
    <w:rsid w:val="00E86276"/>
    <w:rsid w:val="00E87C9A"/>
    <w:rsid w:val="00E908AE"/>
    <w:rsid w:val="00E911E4"/>
    <w:rsid w:val="00E92A4F"/>
    <w:rsid w:val="00E94045"/>
    <w:rsid w:val="00E94F25"/>
    <w:rsid w:val="00E967D1"/>
    <w:rsid w:val="00E96A8E"/>
    <w:rsid w:val="00E973D0"/>
    <w:rsid w:val="00E976F4"/>
    <w:rsid w:val="00EA0139"/>
    <w:rsid w:val="00EA02DC"/>
    <w:rsid w:val="00EA11A1"/>
    <w:rsid w:val="00EA14BC"/>
    <w:rsid w:val="00EA2ED7"/>
    <w:rsid w:val="00EA4D82"/>
    <w:rsid w:val="00EA56F4"/>
    <w:rsid w:val="00EA5EB9"/>
    <w:rsid w:val="00EA72B5"/>
    <w:rsid w:val="00EB30D2"/>
    <w:rsid w:val="00EB3ACB"/>
    <w:rsid w:val="00EB3ECC"/>
    <w:rsid w:val="00EB400E"/>
    <w:rsid w:val="00EB5AD3"/>
    <w:rsid w:val="00EB65A1"/>
    <w:rsid w:val="00EC0434"/>
    <w:rsid w:val="00EC18D7"/>
    <w:rsid w:val="00EC5FEC"/>
    <w:rsid w:val="00EC68CD"/>
    <w:rsid w:val="00EC70CE"/>
    <w:rsid w:val="00ED078E"/>
    <w:rsid w:val="00ED428B"/>
    <w:rsid w:val="00ED6F04"/>
    <w:rsid w:val="00ED76A4"/>
    <w:rsid w:val="00ED771C"/>
    <w:rsid w:val="00EE538E"/>
    <w:rsid w:val="00EE5B38"/>
    <w:rsid w:val="00EE60DC"/>
    <w:rsid w:val="00EE74A8"/>
    <w:rsid w:val="00EF0483"/>
    <w:rsid w:val="00EF06BF"/>
    <w:rsid w:val="00EF0BDB"/>
    <w:rsid w:val="00EF1B2F"/>
    <w:rsid w:val="00EF30FC"/>
    <w:rsid w:val="00EF413E"/>
    <w:rsid w:val="00EF6D4E"/>
    <w:rsid w:val="00F011C0"/>
    <w:rsid w:val="00F01F3F"/>
    <w:rsid w:val="00F05EB1"/>
    <w:rsid w:val="00F06AD5"/>
    <w:rsid w:val="00F06DDE"/>
    <w:rsid w:val="00F11924"/>
    <w:rsid w:val="00F154A2"/>
    <w:rsid w:val="00F16862"/>
    <w:rsid w:val="00F16B8B"/>
    <w:rsid w:val="00F17D52"/>
    <w:rsid w:val="00F205A0"/>
    <w:rsid w:val="00F23D8D"/>
    <w:rsid w:val="00F24F3F"/>
    <w:rsid w:val="00F25248"/>
    <w:rsid w:val="00F26152"/>
    <w:rsid w:val="00F30505"/>
    <w:rsid w:val="00F3062E"/>
    <w:rsid w:val="00F30D93"/>
    <w:rsid w:val="00F314B1"/>
    <w:rsid w:val="00F31533"/>
    <w:rsid w:val="00F3451C"/>
    <w:rsid w:val="00F3672C"/>
    <w:rsid w:val="00F4114E"/>
    <w:rsid w:val="00F44377"/>
    <w:rsid w:val="00F45006"/>
    <w:rsid w:val="00F46008"/>
    <w:rsid w:val="00F46AAB"/>
    <w:rsid w:val="00F50CA6"/>
    <w:rsid w:val="00F52CF7"/>
    <w:rsid w:val="00F5333E"/>
    <w:rsid w:val="00F54D1D"/>
    <w:rsid w:val="00F55384"/>
    <w:rsid w:val="00F556DB"/>
    <w:rsid w:val="00F608C9"/>
    <w:rsid w:val="00F707F9"/>
    <w:rsid w:val="00F75D6F"/>
    <w:rsid w:val="00F812DB"/>
    <w:rsid w:val="00F81C6C"/>
    <w:rsid w:val="00F834D1"/>
    <w:rsid w:val="00F83556"/>
    <w:rsid w:val="00F84E9E"/>
    <w:rsid w:val="00F85088"/>
    <w:rsid w:val="00F87B0F"/>
    <w:rsid w:val="00F904A2"/>
    <w:rsid w:val="00F92298"/>
    <w:rsid w:val="00F9318C"/>
    <w:rsid w:val="00F9446A"/>
    <w:rsid w:val="00F94672"/>
    <w:rsid w:val="00F97AD9"/>
    <w:rsid w:val="00FA0BCE"/>
    <w:rsid w:val="00FA13F3"/>
    <w:rsid w:val="00FA1735"/>
    <w:rsid w:val="00FA3939"/>
    <w:rsid w:val="00FA47E6"/>
    <w:rsid w:val="00FA4865"/>
    <w:rsid w:val="00FA4F66"/>
    <w:rsid w:val="00FA572D"/>
    <w:rsid w:val="00FA69FB"/>
    <w:rsid w:val="00FA7295"/>
    <w:rsid w:val="00FA735D"/>
    <w:rsid w:val="00FA7B07"/>
    <w:rsid w:val="00FB5371"/>
    <w:rsid w:val="00FB7432"/>
    <w:rsid w:val="00FB7CE3"/>
    <w:rsid w:val="00FB7FA9"/>
    <w:rsid w:val="00FC0E41"/>
    <w:rsid w:val="00FC15CF"/>
    <w:rsid w:val="00FC1B20"/>
    <w:rsid w:val="00FC3DB2"/>
    <w:rsid w:val="00FC4423"/>
    <w:rsid w:val="00FC4567"/>
    <w:rsid w:val="00FC5E4A"/>
    <w:rsid w:val="00FC6679"/>
    <w:rsid w:val="00FC6D0D"/>
    <w:rsid w:val="00FD1704"/>
    <w:rsid w:val="00FD1B25"/>
    <w:rsid w:val="00FD3935"/>
    <w:rsid w:val="00FD3AD5"/>
    <w:rsid w:val="00FD4529"/>
    <w:rsid w:val="00FD4713"/>
    <w:rsid w:val="00FD4D07"/>
    <w:rsid w:val="00FD7F31"/>
    <w:rsid w:val="00FE19C2"/>
    <w:rsid w:val="00FE2716"/>
    <w:rsid w:val="00FE4098"/>
    <w:rsid w:val="00FE4421"/>
    <w:rsid w:val="00FE4B0A"/>
    <w:rsid w:val="00FE4E93"/>
    <w:rsid w:val="00FE5DD4"/>
    <w:rsid w:val="00FE6338"/>
    <w:rsid w:val="00FE75F4"/>
    <w:rsid w:val="00FF10A0"/>
    <w:rsid w:val="00FF1308"/>
    <w:rsid w:val="00FF1429"/>
    <w:rsid w:val="00FF25B1"/>
    <w:rsid w:val="00FF4ECD"/>
    <w:rsid w:val="00FF630C"/>
    <w:rsid w:val="00FF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9AF2C7-447E-49D8-877B-62B8483A1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91A"/>
  </w:style>
  <w:style w:type="paragraph" w:styleId="1">
    <w:name w:val="heading 1"/>
    <w:basedOn w:val="a"/>
    <w:next w:val="a"/>
    <w:link w:val="10"/>
    <w:uiPriority w:val="99"/>
    <w:qFormat/>
    <w:rsid w:val="0062791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791A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27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791A"/>
  </w:style>
  <w:style w:type="character" w:styleId="a5">
    <w:name w:val="Hyperlink"/>
    <w:basedOn w:val="a0"/>
    <w:uiPriority w:val="99"/>
    <w:unhideWhenUsed/>
    <w:rsid w:val="0062791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43C1"/>
    <w:pPr>
      <w:ind w:left="720"/>
      <w:contextualSpacing/>
    </w:pPr>
  </w:style>
  <w:style w:type="character" w:customStyle="1" w:styleId="ConsPlusNormal">
    <w:name w:val="ConsPlusNormal Знак"/>
    <w:basedOn w:val="a0"/>
    <w:link w:val="ConsPlusNormal0"/>
    <w:locked/>
    <w:rsid w:val="00900E6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900E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10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10F1B"/>
  </w:style>
  <w:style w:type="paragraph" w:customStyle="1" w:styleId="ConsPlusNonformat">
    <w:name w:val="ConsPlusNonformat"/>
    <w:rsid w:val="00227B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3E7E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pple-converted-space">
    <w:name w:val="apple-converted-space"/>
    <w:basedOn w:val="a0"/>
    <w:rsid w:val="003E7E23"/>
  </w:style>
  <w:style w:type="paragraph" w:styleId="a9">
    <w:name w:val="Balloon Text"/>
    <w:basedOn w:val="a"/>
    <w:link w:val="aa"/>
    <w:uiPriority w:val="99"/>
    <w:semiHidden/>
    <w:unhideWhenUsed/>
    <w:rsid w:val="003E7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7E23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C07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3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514AF-9A31-4C66-99A7-9860612D0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ErbMO</cp:lastModifiedBy>
  <cp:revision>5</cp:revision>
  <cp:lastPrinted>2014-06-30T01:12:00Z</cp:lastPrinted>
  <dcterms:created xsi:type="dcterms:W3CDTF">2014-06-30T01:02:00Z</dcterms:created>
  <dcterms:modified xsi:type="dcterms:W3CDTF">2014-07-07T06:38:00Z</dcterms:modified>
</cp:coreProperties>
</file>